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CA01FB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t>ALLEGATO A</w:t>
      </w:r>
    </w:p>
    <w:p w14:paraId="42BAD479" w14:textId="77777777" w:rsidR="00F14904" w:rsidRDefault="00F14904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1475FB14" w14:textId="77777777" w:rsidR="003621D6" w:rsidRPr="00226E72" w:rsidRDefault="003621D6" w:rsidP="00ED50B7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Al Dirigente </w:t>
      </w:r>
      <w:r w:rsidR="00B33B81" w:rsidRPr="00226E72">
        <w:rPr>
          <w:rFonts w:ascii="Times New Roman" w:eastAsia="SimSun" w:hAnsi="Times New Roman" w:cs="Times New Roman"/>
          <w:kern w:val="1"/>
          <w:lang w:eastAsia="ar-SA"/>
        </w:rPr>
        <w:t>s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colastico</w:t>
      </w:r>
    </w:p>
    <w:p w14:paraId="2C803800" w14:textId="6ABEAE41" w:rsidR="003621D6" w:rsidRPr="00226E72" w:rsidRDefault="00F34208" w:rsidP="00135F9B">
      <w:pPr>
        <w:suppressAutoHyphens/>
        <w:spacing w:after="120" w:line="240" w:lineRule="auto"/>
        <w:jc w:val="righ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el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l’I.C. </w:t>
      </w:r>
      <w:r w:rsidR="00135F9B">
        <w:rPr>
          <w:rFonts w:ascii="Times New Roman" w:eastAsia="SimSun" w:hAnsi="Times New Roman" w:cs="Times New Roman"/>
          <w:kern w:val="1"/>
          <w:lang w:eastAsia="ar-SA"/>
        </w:rPr>
        <w:t>Traona</w:t>
      </w:r>
    </w:p>
    <w:p w14:paraId="4DF11DC3" w14:textId="77777777" w:rsidR="003621D6" w:rsidRPr="00226E72" w:rsidRDefault="003621D6" w:rsidP="003621D6">
      <w:pPr>
        <w:suppressAutoHyphens/>
        <w:spacing w:line="100" w:lineRule="atLeast"/>
        <w:jc w:val="right"/>
        <w:rPr>
          <w:rFonts w:ascii="Times New Roman" w:eastAsia="SimSun" w:hAnsi="Times New Roman" w:cs="Times New Roman"/>
          <w:kern w:val="1"/>
          <w:lang w:eastAsia="ar-SA"/>
        </w:rPr>
      </w:pPr>
    </w:p>
    <w:p w14:paraId="01533910" w14:textId="7FC76A66" w:rsidR="001C6DA0" w:rsidRDefault="00CE335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Oggetto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: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Interpello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bookmarkStart w:id="0" w:name="_Hlk177371375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per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il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reclutamento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172CD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di </w:t>
      </w:r>
      <w:r w:rsidR="00B81C41"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N.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</w:t>
      </w:r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docent</w:t>
      </w:r>
      <w:r w:rsidR="00BF3A0B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classe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concorso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331038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</w:t>
      </w:r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DAA </w:t>
      </w:r>
      <w:proofErr w:type="spellStart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scuola</w:t>
      </w:r>
      <w:proofErr w:type="spellEnd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infanzia</w:t>
      </w:r>
      <w:proofErr w:type="spellEnd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di </w:t>
      </w:r>
      <w:proofErr w:type="spellStart"/>
      <w:r w:rsidR="007D5443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Mantello</w:t>
      </w:r>
      <w:proofErr w:type="spellEnd"/>
      <w:r w:rsidR="001C6DA0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:</w:t>
      </w:r>
    </w:p>
    <w:p w14:paraId="30544470" w14:textId="77777777" w:rsidR="00331038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gram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per</w:t>
      </w:r>
      <w:proofErr w:type="gram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supplenza</w:t>
      </w:r>
      <w:proofErr w:type="spellEnd"/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al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termine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delle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attività</w:t>
      </w:r>
      <w:proofErr w:type="spellEnd"/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2</w:t>
      </w:r>
      <w:r w:rsidR="00331038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5</w:t>
      </w:r>
      <w:r w:rsidR="004B4921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ore </w:t>
      </w:r>
    </w:p>
    <w:p w14:paraId="0E250749" w14:textId="5BDE25DB" w:rsidR="003621D6" w:rsidRDefault="001C6DA0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bCs/>
          <w:kern w:val="1"/>
          <w:lang w:val="en-US" w:eastAsia="ar-SA"/>
        </w:rPr>
      </w:pPr>
      <w:r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               </w:t>
      </w:r>
      <w:proofErr w:type="spellStart"/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ai</w:t>
      </w:r>
      <w:proofErr w:type="spellEnd"/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sensi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 </w:t>
      </w:r>
      <w:proofErr w:type="spell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dell’art</w:t>
      </w:r>
      <w:proofErr w:type="spell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. </w:t>
      </w:r>
      <w:proofErr w:type="gramStart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>13</w:t>
      </w:r>
      <w:proofErr w:type="gramEnd"/>
      <w:r w:rsidRPr="00C902EC">
        <w:rPr>
          <w:rFonts w:ascii="Times New Roman" w:eastAsia="SimSun" w:hAnsi="Times New Roman" w:cs="Times New Roman"/>
          <w:b/>
          <w:bCs/>
          <w:kern w:val="1"/>
          <w:lang w:val="en-US" w:eastAsia="ar-SA"/>
        </w:rPr>
        <w:t xml:space="preserve">, comma 23, O.M. 88/2024 </w:t>
      </w:r>
      <w:bookmarkEnd w:id="0"/>
    </w:p>
    <w:p w14:paraId="0CA31486" w14:textId="77777777" w:rsidR="00D43112" w:rsidRPr="00226E72" w:rsidRDefault="00D43112" w:rsidP="00D43112">
      <w:pPr>
        <w:suppressAutoHyphens/>
        <w:spacing w:after="0" w:line="360" w:lineRule="auto"/>
        <w:ind w:left="851" w:hanging="851"/>
        <w:jc w:val="both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3D9532E4" w14:textId="77777777" w:rsidR="003621D6" w:rsidRPr="00226E72" w:rsidRDefault="00CE3352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DOMANDA</w:t>
      </w:r>
      <w:r w:rsidR="003621D6"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 xml:space="preserve"> DI PARTECIPAZIONE</w:t>
      </w:r>
    </w:p>
    <w:p w14:paraId="1FCE3796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45373867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</w:p>
    <w:p w14:paraId="727BA91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2961"/>
        <w:gridCol w:w="7241"/>
      </w:tblGrid>
      <w:tr w:rsidR="003621D6" w:rsidRPr="00226E72" w14:paraId="74A3433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05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Cognome</w:t>
            </w:r>
          </w:p>
          <w:p w14:paraId="5413524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B70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4FBDFDC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787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Nome</w:t>
            </w:r>
          </w:p>
          <w:p w14:paraId="2E590F4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F5A7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92035B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CCB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Nato/a il</w:t>
            </w:r>
          </w:p>
          <w:p w14:paraId="45067C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4EA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62EF87A1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726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A</w:t>
            </w:r>
          </w:p>
          <w:p w14:paraId="3C672A8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7EEC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5D51F97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30EB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33C7890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0742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036ED88F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99D6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Codice fiscale</w:t>
            </w:r>
          </w:p>
          <w:p w14:paraId="63883F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A0D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412ACD66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69D0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 xml:space="preserve">Residente/domiciliato in </w:t>
            </w:r>
          </w:p>
          <w:p w14:paraId="3772B610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Via/piazza</w:t>
            </w:r>
          </w:p>
          <w:p w14:paraId="46BF573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16C7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7365504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6966D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CAP</w:t>
            </w:r>
          </w:p>
          <w:p w14:paraId="57959B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3D2A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347B26B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54DB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Città</w:t>
            </w:r>
          </w:p>
          <w:p w14:paraId="7C435FF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64613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5C0CA934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E059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Provincia</w:t>
            </w:r>
          </w:p>
          <w:p w14:paraId="0B709F4F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C5F9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C9C7E65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1F4E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fisso</w:t>
            </w:r>
          </w:p>
          <w:p w14:paraId="3AF1F75C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B605B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1E8D5ED2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9B92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Telefono mobile</w:t>
            </w:r>
          </w:p>
          <w:p w14:paraId="17C1F055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D9A84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3621D6" w:rsidRPr="00226E72" w14:paraId="210DDA8D" w14:textId="77777777" w:rsidTr="00435623"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5FDA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  <w:r w:rsidRPr="00226E72">
              <w:rPr>
                <w:rFonts w:ascii="Times New Roman" w:eastAsia="SimSun" w:hAnsi="Times New Roman" w:cs="Times New Roman"/>
                <w:kern w:val="1"/>
                <w:lang w:eastAsia="ar-SA"/>
              </w:rPr>
              <w:t>E-mail</w:t>
            </w:r>
          </w:p>
          <w:p w14:paraId="08190591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  <w:tc>
          <w:tcPr>
            <w:tcW w:w="7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73736" w14:textId="77777777" w:rsidR="003621D6" w:rsidRPr="00226E72" w:rsidRDefault="003621D6" w:rsidP="00ED50B7">
            <w:pPr>
              <w:suppressAutoHyphens/>
              <w:spacing w:after="60" w:line="240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2B861516" w14:textId="77777777" w:rsidR="00F14904" w:rsidRDefault="00F14904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461EB82F" w14:textId="77777777" w:rsidR="00331038" w:rsidRDefault="00331038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2049B6A7" w14:textId="77777777" w:rsidR="007D5443" w:rsidRDefault="007D5443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51E3B9DE" w14:textId="77777777" w:rsidR="003621D6" w:rsidRPr="00226E72" w:rsidRDefault="003621D6" w:rsidP="003621D6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lang w:eastAsia="ar-SA"/>
        </w:rPr>
        <w:lastRenderedPageBreak/>
        <w:t>CHIEDE</w:t>
      </w:r>
    </w:p>
    <w:p w14:paraId="285E616D" w14:textId="0B269B14" w:rsidR="007D3916" w:rsidRDefault="003621D6" w:rsidP="00331038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kern w:val="1"/>
          <w:lang w:val="en-US"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ammess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___ alla selezione per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il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reclutamento</w:t>
      </w:r>
      <w:proofErr w:type="spellEnd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di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n. 1</w:t>
      </w:r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7D3916">
        <w:rPr>
          <w:rFonts w:ascii="Times New Roman" w:eastAsia="SimSun" w:hAnsi="Times New Roman" w:cs="Times New Roman"/>
          <w:bCs/>
          <w:kern w:val="1"/>
          <w:lang w:val="en-US" w:eastAsia="ar-SA"/>
        </w:rPr>
        <w:t>docent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>e</w:t>
      </w:r>
      <w:proofErr w:type="spellEnd"/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per </w:t>
      </w:r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>2</w:t>
      </w:r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5</w:t>
      </w:r>
      <w:r w:rsidR="00BF3A0B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o</w:t>
      </w:r>
      <w:r w:rsidR="00EA5E0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re </w:t>
      </w:r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>posto</w:t>
      </w:r>
      <w:proofErr w:type="spellEnd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>sostegno</w:t>
      </w:r>
      <w:proofErr w:type="spellEnd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scuola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>dell’infanzia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di </w:t>
      </w:r>
      <w:proofErr w:type="spellStart"/>
      <w:r w:rsidR="007D5443">
        <w:rPr>
          <w:rFonts w:ascii="Times New Roman" w:eastAsia="SimSun" w:hAnsi="Times New Roman" w:cs="Times New Roman"/>
          <w:bCs/>
          <w:kern w:val="1"/>
          <w:lang w:val="en-US" w:eastAsia="ar-SA"/>
        </w:rPr>
        <w:t>Mantello</w:t>
      </w:r>
      <w:proofErr w:type="spellEnd"/>
      <w:r w:rsidR="00331038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ai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sensi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 xml:space="preserve"> </w:t>
      </w:r>
      <w:proofErr w:type="spellStart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dell’art</w:t>
      </w:r>
      <w:proofErr w:type="spellEnd"/>
      <w:r w:rsidR="007D3916" w:rsidRPr="00E45E16">
        <w:rPr>
          <w:rFonts w:ascii="Times New Roman" w:eastAsia="SimSun" w:hAnsi="Times New Roman" w:cs="Times New Roman"/>
          <w:bCs/>
          <w:kern w:val="1"/>
          <w:lang w:val="en-US" w:eastAsia="ar-SA"/>
        </w:rPr>
        <w:t>. 13, comma 23, O.M. 88/2024.</w:t>
      </w:r>
    </w:p>
    <w:p w14:paraId="64593F81" w14:textId="77777777" w:rsidR="00331038" w:rsidRPr="007D3916" w:rsidRDefault="00331038" w:rsidP="00331038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bCs/>
          <w:i/>
          <w:iCs/>
          <w:kern w:val="1"/>
          <w:lang w:val="en-US" w:eastAsia="ar-SA"/>
        </w:rPr>
      </w:pPr>
    </w:p>
    <w:p w14:paraId="47CC5C07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sottoscritto/a, consapevole delle sanzioni penali richiamate dall’art. 76 del DPR 445/2000 in caso di dichiarazioni mendaci e di formazione o uso di atti falsi, dichiara:</w:t>
      </w:r>
    </w:p>
    <w:p w14:paraId="05F352B0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d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i essere in possesso dei requisiti di cui a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ll’ar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t.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5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dell’</w:t>
      </w:r>
      <w:r w:rsidR="00D47081"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vviso </w:t>
      </w:r>
      <w:r w:rsidR="009A44A9">
        <w:rPr>
          <w:rFonts w:ascii="Times New Roman" w:eastAsia="SimSun" w:hAnsi="Times New Roman" w:cs="Times New Roman"/>
          <w:kern w:val="1"/>
          <w:lang w:eastAsia="ar-SA"/>
        </w:rPr>
        <w:t>di cui sopra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>;</w:t>
      </w:r>
    </w:p>
    <w:p w14:paraId="62B7CAC1" w14:textId="77777777" w:rsidR="003621D6" w:rsidRPr="00226E72" w:rsidRDefault="003621D6" w:rsidP="00F14904">
      <w:pPr>
        <w:numPr>
          <w:ilvl w:val="0"/>
          <w:numId w:val="23"/>
        </w:numPr>
        <w:suppressAutoHyphens/>
        <w:spacing w:after="20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di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essere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nat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__ a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________________________________________</w:t>
      </w:r>
      <w:r w:rsidR="00C15817" w:rsidRPr="00226E72">
        <w:rPr>
          <w:rFonts w:ascii="Times New Roman" w:eastAsia="SimSun" w:hAnsi="Times New Roman" w:cs="Times New Roman"/>
          <w:kern w:val="1"/>
          <w:lang w:eastAsia="ar-SA"/>
        </w:rPr>
        <w:t xml:space="preserve">  (_________________)</w:t>
      </w:r>
    </w:p>
    <w:p w14:paraId="3FEA3D62" w14:textId="77777777" w:rsidR="003621D6" w:rsidRPr="00226E72" w:rsidRDefault="00C15817" w:rsidP="00F14904">
      <w:pPr>
        <w:numPr>
          <w:ilvl w:val="0"/>
          <w:numId w:val="23"/>
        </w:numPr>
        <w:suppressAutoHyphens/>
        <w:spacing w:after="200" w:line="360" w:lineRule="auto"/>
        <w:ind w:left="714" w:hanging="357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 essere in possesso del 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seguente titolo di accesso alla selezione: _____________________________________________________________________________________,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consegu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ito il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______________ </w:t>
      </w:r>
      <w:r w:rsidR="003621D6" w:rsidRPr="00226E72">
        <w:rPr>
          <w:rFonts w:ascii="Times New Roman" w:eastAsia="SimSun" w:hAnsi="Times New Roman" w:cs="Times New Roman"/>
          <w:kern w:val="1"/>
          <w:lang w:eastAsia="ar-SA"/>
        </w:rPr>
        <w:t xml:space="preserve">presso 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______________________________________________________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_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 voto di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</w:t>
      </w:r>
      <w:r w:rsidR="00F82BE3">
        <w:rPr>
          <w:rFonts w:ascii="Times New Roman" w:eastAsia="SimSun" w:hAnsi="Times New Roman" w:cs="Times New Roman"/>
          <w:kern w:val="1"/>
          <w:lang w:eastAsia="ar-SA"/>
        </w:rPr>
        <w:t>.</w:t>
      </w:r>
    </w:p>
    <w:p w14:paraId="1841A854" w14:textId="77777777" w:rsidR="003621D6" w:rsidRPr="00226E72" w:rsidRDefault="003621D6" w:rsidP="00F14904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 dichiara di aver preso visione del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>l’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Avviso </w:t>
      </w:r>
      <w:r w:rsidR="00416E65">
        <w:rPr>
          <w:rFonts w:ascii="Times New Roman" w:eastAsia="SimSun" w:hAnsi="Times New Roman" w:cs="Times New Roman"/>
          <w:kern w:val="1"/>
          <w:lang w:eastAsia="ar-SA"/>
        </w:rPr>
        <w:t>in oggetto</w:t>
      </w:r>
      <w:r w:rsidR="00F14904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e di essere a conoscenza di tutte le prescrizioni e condizioni previste dal medesimo.</w:t>
      </w:r>
    </w:p>
    <w:p w14:paraId="29E35C2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Allega</w:t>
      </w:r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con inserimento negli appositi campi del </w:t>
      </w:r>
      <w:proofErr w:type="spellStart"/>
      <w:r w:rsidR="00AE52C5">
        <w:rPr>
          <w:rFonts w:ascii="Times New Roman" w:eastAsia="SimSun" w:hAnsi="Times New Roman" w:cs="Times New Roman"/>
          <w:kern w:val="1"/>
          <w:lang w:eastAsia="ar-SA"/>
        </w:rPr>
        <w:t>form</w:t>
      </w:r>
      <w:proofErr w:type="spellEnd"/>
      <w:r w:rsidR="00AE52C5">
        <w:rPr>
          <w:rFonts w:ascii="Times New Roman" w:eastAsia="SimSun" w:hAnsi="Times New Roman" w:cs="Times New Roman"/>
          <w:kern w:val="1"/>
          <w:lang w:eastAsia="ar-SA"/>
        </w:rPr>
        <w:t xml:space="preserve"> di cui all’Avviso:</w:t>
      </w:r>
    </w:p>
    <w:p w14:paraId="12543D5C" w14:textId="77777777" w:rsidR="003621D6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Curriculum vitae (datato e firmato), redatto secondo il formato europeo;</w:t>
      </w:r>
    </w:p>
    <w:p w14:paraId="44C2B46F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Fotocopia, debitamente firmata, di un documento di identità in corso di validità e del codice fiscale;</w:t>
      </w:r>
    </w:p>
    <w:p w14:paraId="7C90E122" w14:textId="77777777" w:rsidR="003621D6" w:rsidRPr="00226E72" w:rsidRDefault="003621D6" w:rsidP="003621D6">
      <w:pPr>
        <w:numPr>
          <w:ilvl w:val="0"/>
          <w:numId w:val="25"/>
        </w:numPr>
        <w:suppressAutoHyphens/>
        <w:spacing w:after="200" w:line="100" w:lineRule="atLeast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Copia di permesso di soggiorno (solo per cittadini stranieri);</w:t>
      </w:r>
    </w:p>
    <w:p w14:paraId="5D19DB3F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43FCF081" w14:textId="77777777" w:rsidR="0014631C" w:rsidRPr="00226E72" w:rsidRDefault="0014631C" w:rsidP="0014631C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  <w:r w:rsidRPr="00226E72">
        <w:rPr>
          <w:rFonts w:ascii="Times New Roman" w:eastAsia="SimSun" w:hAnsi="Times New Roman" w:cs="Times New Roman"/>
          <w:b/>
          <w:kern w:val="1"/>
          <w:u w:val="single"/>
          <w:lang w:eastAsia="ar-SA"/>
        </w:rPr>
        <w:t>REQUISITI SPECIFICI OGGETTO DI VALUTAZIONE</w:t>
      </w:r>
    </w:p>
    <w:p w14:paraId="59A35EED" w14:textId="77777777" w:rsidR="0014631C" w:rsidRPr="00226E72" w:rsidRDefault="0014631C" w:rsidP="0014631C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u w:val="single"/>
          <w:lang w:eastAsia="ar-SA"/>
        </w:rPr>
      </w:pPr>
    </w:p>
    <w:p w14:paraId="6B7D90AC" w14:textId="77777777" w:rsidR="0014631C" w:rsidRDefault="0014631C" w:rsidP="0021315A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Il/la sottoscritto/a</w:t>
      </w:r>
      <w:r>
        <w:rPr>
          <w:rFonts w:ascii="Times New Roman" w:eastAsia="SimSun" w:hAnsi="Times New Roman" w:cs="Times New Roman"/>
          <w:kern w:val="1"/>
          <w:lang w:eastAsia="ar-SA"/>
        </w:rPr>
        <w:t>,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dichiara </w:t>
      </w:r>
      <w:r w:rsidR="0021315A">
        <w:rPr>
          <w:rFonts w:ascii="Times New Roman" w:eastAsia="SimSun" w:hAnsi="Times New Roman" w:cs="Times New Roman"/>
          <w:kern w:val="1"/>
          <w:lang w:eastAsia="ar-SA"/>
        </w:rPr>
        <w:t xml:space="preserve">altresì 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>di essere in possesso dei seguenti titoli specifici oggetto di valutazione:</w:t>
      </w:r>
    </w:p>
    <w:tbl>
      <w:tblPr>
        <w:tblW w:w="10211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9"/>
        <w:gridCol w:w="3098"/>
        <w:gridCol w:w="3950"/>
        <w:gridCol w:w="34"/>
      </w:tblGrid>
      <w:tr w:rsidR="0014631C" w:rsidRPr="00226E72" w14:paraId="05F4535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409E0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409BA5B9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TITOLO DI AMMISSIONE</w:t>
            </w:r>
          </w:p>
          <w:p w14:paraId="2E3191C2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ALLA SELEZIONE</w:t>
            </w:r>
          </w:p>
          <w:p w14:paraId="3EB19A5D" w14:textId="77777777" w:rsidR="0014631C" w:rsidRPr="00C34DD2" w:rsidRDefault="0014631C" w:rsidP="0099226F">
            <w:pPr>
              <w:suppressAutoHyphens/>
              <w:spacing w:after="0" w:line="100" w:lineRule="atLeast"/>
              <w:ind w:left="720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BC84A" w14:textId="77777777" w:rsidR="0014631C" w:rsidRPr="00C34DD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2DBF84F1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TIPOLOGIA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BE506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</w:p>
          <w:p w14:paraId="0B6DD7FF" w14:textId="77777777" w:rsidR="0014631C" w:rsidRPr="00C34DD2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Cs w:val="20"/>
                <w:lang w:eastAsia="ar-SA"/>
              </w:rPr>
            </w:pPr>
            <w:r w:rsidRPr="00C34DD2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DESCRIZIONE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00409B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097B8C92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D34FA" w14:textId="2374C7FF" w:rsidR="0014631C" w:rsidRPr="00226E72" w:rsidRDefault="0014631C" w:rsidP="00B16EAB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A1 </w:t>
            </w:r>
            <w:r w:rsidR="00EA5E08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A</w:t>
            </w:r>
            <w:r w:rsidR="00B16EA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7</w:t>
            </w:r>
            <w:bookmarkStart w:id="1" w:name="_GoBack"/>
            <w:bookmarkEnd w:id="1"/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6198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01E77E2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  <w:p w14:paraId="3BE9EE25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861E181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______________________________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4C017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D1A3554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Conseguit</w:t>
            </w:r>
            <w:r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o</w:t>
            </w: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 xml:space="preserve"> in data _______________________</w:t>
            </w:r>
          </w:p>
          <w:p w14:paraId="717CC4D5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8202E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c/o ___________________________________</w:t>
            </w:r>
          </w:p>
          <w:p w14:paraId="191767D8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1F788DC" w14:textId="77777777" w:rsidR="0014631C" w:rsidRPr="00226E72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  <w:r w:rsidRPr="00226E72"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  <w:t>Votazione_____________________________</w:t>
            </w:r>
          </w:p>
          <w:p w14:paraId="004A2D07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38AE157F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60A568A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5AE2" w14:textId="77777777" w:rsidR="0014631C" w:rsidRPr="00745664" w:rsidRDefault="0014631C" w:rsidP="0099226F">
            <w:pPr>
              <w:suppressAutoHyphens/>
              <w:spacing w:before="120" w:after="120" w:line="320" w:lineRule="exact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eastAsia="ar-SA"/>
              </w:rPr>
            </w:pPr>
            <w:r w:rsidRPr="00745664">
              <w:rPr>
                <w:rFonts w:ascii="Times New Roman" w:hAnsi="Times New Roman" w:cs="Times New Roman"/>
                <w:b/>
                <w:iCs/>
                <w:sz w:val="20"/>
                <w:szCs w:val="20"/>
                <w:lang w:eastAsia="ar-SA"/>
              </w:rPr>
              <w:t>TITOLI DI SERVIZIO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E52C9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  <w:p w14:paraId="7ACADC2E" w14:textId="77777777" w:rsidR="0014631C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TOTALE ANNI DI SERVIZIO (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Almeno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 xml:space="preserve"> 180 </w:t>
            </w:r>
            <w:proofErr w:type="spellStart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giorni</w:t>
            </w:r>
            <w:proofErr w:type="spellEnd"/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  <w:t>)</w:t>
            </w:r>
          </w:p>
          <w:p w14:paraId="536DD7F5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val="en-US" w:eastAsia="ar-SA"/>
              </w:rPr>
            </w:pP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2A699" w14:textId="77777777" w:rsidR="0014631C" w:rsidRDefault="0014631C" w:rsidP="0099226F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8BE1831" w14:textId="77777777" w:rsidR="0014631C" w:rsidRPr="0083420D" w:rsidRDefault="0014631C" w:rsidP="0099226F">
            <w:pPr>
              <w:suppressAutoHyphens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b/>
                <w:iCs/>
                <w:kern w:val="1"/>
                <w:sz w:val="20"/>
                <w:szCs w:val="20"/>
                <w:lang w:eastAsia="ar-SA"/>
              </w:rPr>
              <w:t>INDICARE GLI ANNI SCOLASTICI</w:t>
            </w: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0FB2FD20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5183A9BE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B9E36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6E16087" w14:textId="29AB7868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B1. Docenza nella classe di concorso </w:t>
            </w:r>
            <w:r w:rsidR="0033103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</w:t>
            </w:r>
            <w:r w:rsidR="007D5443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D</w:t>
            </w:r>
            <w:r w:rsidR="0033103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AA</w:t>
            </w:r>
          </w:p>
          <w:p w14:paraId="0F40C588" w14:textId="77777777" w:rsidR="0014631C" w:rsidRPr="00226E72" w:rsidRDefault="0014631C" w:rsidP="0099226F">
            <w:pPr>
              <w:suppressAutoHyphens/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A5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568416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BA293DE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70F7801" w14:textId="77777777" w:rsidR="0014631C" w:rsidRPr="00226E72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B755C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5230B2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A231A8A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FBE265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CD14AA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4296585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328876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4DEECB4" w14:textId="77777777" w:rsidR="0014631C" w:rsidRPr="00226E72" w:rsidRDefault="0014631C" w:rsidP="0099226F">
            <w:pPr>
              <w:suppressAutoHyphens/>
              <w:spacing w:after="0" w:line="276" w:lineRule="auto"/>
              <w:jc w:val="right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272BAC74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4631C" w:rsidRPr="00226E72" w14:paraId="1DBE086A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3C26D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816B8B8" w14:textId="001B9F41" w:rsidR="0014631C" w:rsidRPr="0083420D" w:rsidRDefault="0014631C" w:rsidP="0099226F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2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Docenza nella classe di concorso </w:t>
            </w:r>
            <w:r w:rsidR="004B4921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</w:t>
            </w:r>
            <w:r w:rsidR="007D5443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</w:t>
            </w:r>
            <w:r w:rsidR="0033103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AA</w:t>
            </w:r>
          </w:p>
          <w:p w14:paraId="4AB964FA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63A782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B1DF428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72C5269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2A62629C" w14:textId="77777777" w:rsidR="0014631C" w:rsidRDefault="0014631C" w:rsidP="0099226F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DB3B2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A936FE8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538F29E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4C08159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2F0706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F2D6D43" w14:textId="77777777" w:rsidR="0014631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4CC57563" w14:textId="77777777" w:rsidR="0014631C" w:rsidRPr="00D1775C" w:rsidRDefault="0014631C" w:rsidP="0099226F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E352CD5" w14:textId="77777777" w:rsidR="0014631C" w:rsidRPr="00226E72" w:rsidRDefault="0014631C" w:rsidP="0099226F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6905C75C" w14:textId="77777777" w:rsidR="0014631C" w:rsidRPr="00226E72" w:rsidRDefault="0014631C" w:rsidP="0099226F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2F6129" w:rsidRPr="00226E72" w14:paraId="570EC47C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584E1" w14:textId="4C08F9AF" w:rsidR="002F6129" w:rsidRPr="0083420D" w:rsidRDefault="002F6129" w:rsidP="002F6129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</w:t>
            </w: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3</w:t>
            </w:r>
            <w:r w:rsidRPr="0083420D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EA5E08">
              <w:rPr>
                <w:rFonts w:ascii="Times New Roman" w:hAnsi="Times New Roman"/>
              </w:rPr>
              <w:t>Docenza</w:t>
            </w:r>
            <w:r w:rsidR="001C6DA0">
              <w:rPr>
                <w:rFonts w:ascii="Times New Roman" w:hAnsi="Times New Roman"/>
              </w:rPr>
              <w:t xml:space="preserve"> nelle classi di concorso </w:t>
            </w:r>
            <w:r w:rsidR="00331038">
              <w:rPr>
                <w:rFonts w:ascii="Times New Roman" w:hAnsi="Times New Roman"/>
              </w:rPr>
              <w:t>EEEE</w:t>
            </w:r>
            <w:r w:rsidR="001C6DA0">
              <w:rPr>
                <w:rFonts w:ascii="Times New Roman" w:hAnsi="Times New Roman"/>
              </w:rPr>
              <w:t xml:space="preserve"> o AD</w:t>
            </w:r>
            <w:r w:rsidR="00331038">
              <w:rPr>
                <w:rFonts w:ascii="Times New Roman" w:hAnsi="Times New Roman"/>
              </w:rPr>
              <w:t>EE</w:t>
            </w:r>
          </w:p>
          <w:p w14:paraId="51D77252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ind w:left="720"/>
              <w:jc w:val="both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991AC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E66642E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91DF362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D0EB2B1" w14:textId="77777777" w:rsidR="002F6129" w:rsidRDefault="002F6129" w:rsidP="002F6129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A2411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C766C0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361A354F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67BF47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5E27C2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432835F6" w14:textId="77777777" w:rsidR="002F6129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8AAFB33" w14:textId="77777777" w:rsidR="002F6129" w:rsidRPr="00D1775C" w:rsidRDefault="002F6129" w:rsidP="002F6129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5273D5C0" w14:textId="77777777" w:rsidR="002F6129" w:rsidRPr="00226E72" w:rsidRDefault="002F6129" w:rsidP="002F6129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40DC1B44" w14:textId="77777777" w:rsidR="002F6129" w:rsidRPr="00226E72" w:rsidRDefault="002F6129" w:rsidP="002F6129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4533BD7F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4BF82" w14:textId="4D031163" w:rsidR="00186D84" w:rsidRPr="0083420D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>B4</w:t>
            </w:r>
            <w:r w:rsidR="00EA5E08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  <w:t xml:space="preserve">. </w:t>
            </w:r>
            <w:r w:rsidR="001C6DA0">
              <w:rPr>
                <w:rFonts w:ascii="Times New Roman" w:hAnsi="Times New Roman"/>
              </w:rPr>
              <w:t>Docenza in altre classi di concorso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3BEB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56390A5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54E6F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0D17FDFB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74B6A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7951B6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6E499FB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198183D4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AB2D2A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79F0733B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18818982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C85096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56C7AC8F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  <w:tr w:rsidR="00186D84" w:rsidRPr="00226E72" w14:paraId="38707EF0" w14:textId="77777777" w:rsidTr="0099226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978EA" w14:textId="61E475EE" w:rsidR="00186D84" w:rsidRDefault="00186D84" w:rsidP="001C6DA0">
            <w:pPr>
              <w:suppressAutoHyphens/>
              <w:spacing w:after="0" w:line="100" w:lineRule="atLeast"/>
              <w:jc w:val="both"/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eastAsia="ar-SA"/>
              </w:rPr>
            </w:pPr>
            <w:r w:rsidRPr="00186D84">
              <w:rPr>
                <w:rFonts w:ascii="Times New Roman" w:hAnsi="Times New Roman" w:cs="Times New Roman"/>
                <w:iCs/>
                <w:kern w:val="1"/>
                <w:sz w:val="20"/>
                <w:szCs w:val="20"/>
                <w:lang w:val="en-US" w:eastAsia="ar-SA"/>
              </w:rPr>
              <w:t xml:space="preserve">B5. </w:t>
            </w:r>
            <w:r w:rsidR="001C6DA0">
              <w:rPr>
                <w:rFonts w:ascii="Times New Roman" w:hAnsi="Times New Roman"/>
              </w:rPr>
              <w:t xml:space="preserve">Servizio effettuato in qualità di educatore ad </w:t>
            </w:r>
            <w:proofErr w:type="spellStart"/>
            <w:r w:rsidR="001C6DA0">
              <w:rPr>
                <w:rFonts w:ascii="Times New Roman" w:hAnsi="Times New Roman"/>
              </w:rPr>
              <w:t>personam</w:t>
            </w:r>
            <w:proofErr w:type="spellEnd"/>
            <w:r w:rsidR="001C6DA0">
              <w:rPr>
                <w:rFonts w:ascii="Times New Roman" w:hAnsi="Times New Roman"/>
              </w:rPr>
              <w:t xml:space="preserve"> a studenti con disabilità</w:t>
            </w:r>
            <w:r w:rsidR="00EA5E0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A9A9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63998D96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14D9A17D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</w:p>
          <w:p w14:paraId="7C1504C2" w14:textId="77777777" w:rsidR="00186D84" w:rsidRDefault="00186D84" w:rsidP="00186D84">
            <w:pPr>
              <w:tabs>
                <w:tab w:val="left" w:pos="3711"/>
              </w:tabs>
              <w:suppressAutoHyphens/>
              <w:spacing w:after="0"/>
              <w:jc w:val="center"/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kern w:val="1"/>
                <w:sz w:val="20"/>
                <w:lang w:eastAsia="ar-SA"/>
              </w:rPr>
              <w:t>___________________________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648A33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2516ACF5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______________________________________</w:t>
            </w:r>
          </w:p>
          <w:p w14:paraId="71F5F217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03555A50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7C766F93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66A3434D" w14:textId="77777777" w:rsidR="00186D84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  <w:t>_____________________________________</w:t>
            </w:r>
          </w:p>
          <w:p w14:paraId="2059DD48" w14:textId="77777777" w:rsidR="00186D84" w:rsidRPr="00D1775C" w:rsidRDefault="00186D84" w:rsidP="00186D84">
            <w:pPr>
              <w:tabs>
                <w:tab w:val="left" w:pos="363"/>
              </w:tabs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  <w:p w14:paraId="328AD3BF" w14:textId="77777777" w:rsidR="00186D84" w:rsidRPr="00226E72" w:rsidRDefault="00186D84" w:rsidP="00186D84">
            <w:pPr>
              <w:suppressAutoHyphens/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b/>
                <w:i/>
                <w:i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34" w:type="dxa"/>
            <w:tcBorders>
              <w:left w:val="single" w:sz="4" w:space="0" w:color="000000"/>
            </w:tcBorders>
            <w:shd w:val="clear" w:color="auto" w:fill="auto"/>
          </w:tcPr>
          <w:p w14:paraId="12EA0FE5" w14:textId="77777777" w:rsidR="00186D84" w:rsidRPr="00226E72" w:rsidRDefault="00186D84" w:rsidP="00186D84">
            <w:pPr>
              <w:suppressAutoHyphens/>
              <w:snapToGrid w:val="0"/>
              <w:spacing w:after="200" w:line="276" w:lineRule="auto"/>
              <w:rPr>
                <w:rFonts w:ascii="Times New Roman" w:eastAsia="SimSun" w:hAnsi="Times New Roman" w:cs="Times New Roman"/>
                <w:kern w:val="1"/>
                <w:lang w:eastAsia="ar-SA"/>
              </w:rPr>
            </w:pPr>
          </w:p>
        </w:tc>
      </w:tr>
    </w:tbl>
    <w:p w14:paraId="4EC2803F" w14:textId="77777777" w:rsidR="0014631C" w:rsidRPr="00226E72" w:rsidRDefault="0014631C" w:rsidP="0021315A">
      <w:pPr>
        <w:suppressAutoHyphens/>
        <w:spacing w:before="120" w:after="0"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Qualora gli spazi indicati non siano sufficienti, si possono utilizzare fogli aggiuntivi, mantenendo lo stesso format.</w:t>
      </w:r>
    </w:p>
    <w:p w14:paraId="16BEE088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Il/la sottoscritto/a _____________________________________ nato/a </w:t>
      </w: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a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_________________________________</w:t>
      </w:r>
    </w:p>
    <w:p w14:paraId="33B88D9C" w14:textId="77777777" w:rsidR="0014631C" w:rsidRPr="00226E72" w:rsidRDefault="0014631C" w:rsidP="0021315A">
      <w:pPr>
        <w:suppressAutoHyphens/>
        <w:spacing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proofErr w:type="spellStart"/>
      <w:r w:rsidRPr="00226E72">
        <w:rPr>
          <w:rFonts w:ascii="Times New Roman" w:eastAsia="SimSun" w:hAnsi="Times New Roman" w:cs="Times New Roman"/>
          <w:kern w:val="1"/>
          <w:lang w:eastAsia="ar-SA"/>
        </w:rPr>
        <w:t>Prov</w:t>
      </w:r>
      <w:proofErr w:type="spellEnd"/>
      <w:r w:rsidRPr="00226E72">
        <w:rPr>
          <w:rFonts w:ascii="Times New Roman" w:eastAsia="SimSun" w:hAnsi="Times New Roman" w:cs="Times New Roman"/>
          <w:kern w:val="1"/>
          <w:lang w:eastAsia="ar-SA"/>
        </w:rPr>
        <w:t>. _________ il ________________</w:t>
      </w:r>
      <w:proofErr w:type="gramStart"/>
      <w:r w:rsidRPr="00226E72">
        <w:rPr>
          <w:rFonts w:ascii="Times New Roman" w:eastAsia="SimSun" w:hAnsi="Times New Roman" w:cs="Times New Roman"/>
          <w:kern w:val="1"/>
          <w:lang w:eastAsia="ar-SA"/>
        </w:rPr>
        <w:t>_ ,</w:t>
      </w:r>
      <w:proofErr w:type="gramEnd"/>
      <w:r w:rsidRPr="00226E72">
        <w:rPr>
          <w:rFonts w:ascii="Times New Roman" w:eastAsia="SimSun" w:hAnsi="Times New Roman" w:cs="Times New Roman"/>
          <w:kern w:val="1"/>
          <w:lang w:eastAsia="ar-SA"/>
        </w:rPr>
        <w:t xml:space="preserve"> consapevole delle sanzioni previste dalla legge in caso di dichiarazioni mendaci, dichiara l’autenticità delle informazioni contenute nella presente documentazione.</w:t>
      </w:r>
    </w:p>
    <w:p w14:paraId="6555AC3C" w14:textId="77777777" w:rsidR="002F6129" w:rsidRPr="00226E72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</w:p>
    <w:p w14:paraId="22BD76EE" w14:textId="77777777" w:rsidR="002F6129" w:rsidRPr="00226E72" w:rsidRDefault="002F6129" w:rsidP="002F6129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</w:p>
    <w:p w14:paraId="598848F9" w14:textId="77777777" w:rsidR="002F6129" w:rsidRPr="00226E72" w:rsidRDefault="002F6129" w:rsidP="002F6129">
      <w:pPr>
        <w:suppressAutoHyphens/>
        <w:spacing w:line="360" w:lineRule="auto"/>
        <w:ind w:left="4956" w:firstLine="708"/>
        <w:jc w:val="center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_____________________________</w:t>
      </w:r>
      <w:r>
        <w:rPr>
          <w:rFonts w:ascii="Times New Roman" w:eastAsia="SimSun" w:hAnsi="Times New Roman" w:cs="Times New Roman"/>
          <w:kern w:val="1"/>
          <w:lang w:eastAsia="ar-SA"/>
        </w:rPr>
        <w:t>__________</w:t>
      </w:r>
    </w:p>
    <w:p w14:paraId="5C64615B" w14:textId="77777777" w:rsidR="002F6129" w:rsidRDefault="002F6129" w:rsidP="002F6129">
      <w:pPr>
        <w:suppressAutoHyphens/>
        <w:spacing w:line="360" w:lineRule="auto"/>
        <w:rPr>
          <w:rFonts w:ascii="Times New Roman" w:eastAsia="SimSun" w:hAnsi="Times New Roman" w:cs="Times New Roman"/>
          <w:b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 xml:space="preserve">          (firma)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</w:p>
    <w:p w14:paraId="11F7C54A" w14:textId="77777777" w:rsidR="0021315A" w:rsidRDefault="0021315A" w:rsidP="003621D6">
      <w:pPr>
        <w:suppressAutoHyphens/>
        <w:spacing w:line="100" w:lineRule="atLeast"/>
        <w:rPr>
          <w:rFonts w:ascii="Times New Roman" w:eastAsia="SimSun" w:hAnsi="Times New Roman" w:cs="Times New Roman"/>
          <w:b/>
          <w:kern w:val="1"/>
          <w:lang w:eastAsia="ar-SA"/>
        </w:rPr>
      </w:pPr>
    </w:p>
    <w:p w14:paraId="69586A91" w14:textId="60292EDC" w:rsidR="003621D6" w:rsidRPr="00226E72" w:rsidRDefault="00331038" w:rsidP="0021315A">
      <w:pPr>
        <w:suppressAutoHyphens/>
        <w:spacing w:line="100" w:lineRule="atLeast"/>
        <w:jc w:val="center"/>
        <w:rPr>
          <w:rFonts w:ascii="Times New Roman" w:eastAsia="SimSun" w:hAnsi="Times New Roman" w:cs="Times New Roman"/>
          <w:b/>
          <w:kern w:val="1"/>
          <w:lang w:eastAsia="ar-SA"/>
        </w:rPr>
      </w:pPr>
      <w:r>
        <w:rPr>
          <w:rFonts w:ascii="Times New Roman" w:eastAsia="SimSun" w:hAnsi="Times New Roman" w:cs="Times New Roman"/>
          <w:b/>
          <w:kern w:val="1"/>
          <w:lang w:eastAsia="ar-SA"/>
        </w:rPr>
        <w:t>T</w:t>
      </w:r>
      <w:r w:rsidR="003621D6" w:rsidRPr="00226E72">
        <w:rPr>
          <w:rFonts w:ascii="Times New Roman" w:eastAsia="SimSun" w:hAnsi="Times New Roman" w:cs="Times New Roman"/>
          <w:b/>
          <w:kern w:val="1"/>
          <w:lang w:eastAsia="ar-SA"/>
        </w:rPr>
        <w:t>RATTAMENTO DATI PERSONALI</w:t>
      </w:r>
    </w:p>
    <w:p w14:paraId="7FFD2FD6" w14:textId="275CB260" w:rsidR="003621D6" w:rsidRPr="00226E72" w:rsidRDefault="002B2F56" w:rsidP="002B2F56">
      <w:pPr>
        <w:suppressAutoHyphens/>
        <w:spacing w:after="0" w:line="360" w:lineRule="auto"/>
        <w:jc w:val="both"/>
        <w:rPr>
          <w:rFonts w:ascii="Times New Roman" w:eastAsia="SimSun" w:hAnsi="Times New Roman" w:cs="Times New Roman"/>
          <w:kern w:val="1"/>
          <w:lang w:eastAsia="ar-SA"/>
        </w:rPr>
      </w:pPr>
      <w:r>
        <w:rPr>
          <w:rFonts w:ascii="Times New Roman" w:eastAsia="SimSun" w:hAnsi="Times New Roman" w:cs="Times New Roman"/>
          <w:kern w:val="1"/>
          <w:lang w:eastAsia="ar-SA"/>
        </w:rPr>
        <w:t>Il sottoscritto dichiara di aver letto l’informativa sulla privacy relativa al trattamento dei dati personali allegata all’Avviso in oggetto.</w:t>
      </w:r>
    </w:p>
    <w:p w14:paraId="2F212BEA" w14:textId="77777777" w:rsidR="003621D6" w:rsidRPr="00226E72" w:rsidRDefault="003621D6" w:rsidP="003621D6">
      <w:pPr>
        <w:suppressAutoHyphens/>
        <w:spacing w:line="100" w:lineRule="atLeast"/>
        <w:rPr>
          <w:rFonts w:ascii="Times New Roman" w:eastAsia="SimSun" w:hAnsi="Times New Roman" w:cs="Times New Roman"/>
          <w:kern w:val="1"/>
          <w:lang w:eastAsia="ar-SA"/>
        </w:rPr>
      </w:pPr>
    </w:p>
    <w:p w14:paraId="269E7D8F" w14:textId="191DD0C1" w:rsidR="003621D6" w:rsidRPr="00226E72" w:rsidRDefault="003621D6" w:rsidP="003621D6">
      <w:pPr>
        <w:suppressAutoHyphens/>
        <w:spacing w:line="360" w:lineRule="auto"/>
        <w:rPr>
          <w:rFonts w:ascii="Times New Roman" w:eastAsia="SimSun" w:hAnsi="Times New Roman" w:cs="Times New Roman"/>
          <w:kern w:val="1"/>
          <w:lang w:eastAsia="ar-SA"/>
        </w:rPr>
      </w:pPr>
      <w:bookmarkStart w:id="2" w:name="_Hlk180441786"/>
      <w:r w:rsidRPr="00226E72">
        <w:rPr>
          <w:rFonts w:ascii="Times New Roman" w:eastAsia="SimSun" w:hAnsi="Times New Roman" w:cs="Times New Roman"/>
          <w:kern w:val="1"/>
          <w:lang w:eastAsia="ar-SA"/>
        </w:rPr>
        <w:t>____________________, _______________________</w:t>
      </w:r>
      <w:r w:rsidR="00331038">
        <w:rPr>
          <w:rFonts w:ascii="Times New Roman" w:eastAsia="SimSun" w:hAnsi="Times New Roman" w:cs="Times New Roman"/>
          <w:kern w:val="1"/>
          <w:lang w:eastAsia="ar-SA"/>
        </w:rPr>
        <w:t xml:space="preserve">                    _______________________________                              </w:t>
      </w:r>
    </w:p>
    <w:p w14:paraId="2943B0B7" w14:textId="6F51497F" w:rsidR="003621D6" w:rsidRPr="00226E72" w:rsidRDefault="003621D6" w:rsidP="00C15817">
      <w:pPr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ar-SA"/>
        </w:rPr>
      </w:pP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(Luogo)</w:t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</w:r>
      <w:r w:rsidRPr="00226E72">
        <w:rPr>
          <w:rFonts w:ascii="Times New Roman" w:eastAsia="SimSun" w:hAnsi="Times New Roman" w:cs="Times New Roman"/>
          <w:kern w:val="1"/>
          <w:lang w:eastAsia="ar-SA"/>
        </w:rPr>
        <w:tab/>
        <w:t>(data)</w:t>
      </w:r>
      <w:r w:rsidR="00331038">
        <w:rPr>
          <w:rFonts w:ascii="Times New Roman" w:eastAsia="SimSun" w:hAnsi="Times New Roman" w:cs="Times New Roman"/>
          <w:kern w:val="1"/>
          <w:lang w:eastAsia="ar-SA"/>
        </w:rPr>
        <w:t xml:space="preserve">                                                        (firma)                      </w:t>
      </w:r>
      <w:bookmarkEnd w:id="2"/>
    </w:p>
    <w:sectPr w:rsidR="003621D6" w:rsidRPr="00226E72" w:rsidSect="00B650C0">
      <w:footerReference w:type="default" r:id="rId7"/>
      <w:pgSz w:w="11906" w:h="16838"/>
      <w:pgMar w:top="1134" w:right="851" w:bottom="851" w:left="851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9DFA51" w14:textId="77777777" w:rsidR="00F93765" w:rsidRDefault="00F93765" w:rsidP="00787739">
      <w:pPr>
        <w:spacing w:after="0" w:line="240" w:lineRule="auto"/>
      </w:pPr>
      <w:r>
        <w:separator/>
      </w:r>
    </w:p>
  </w:endnote>
  <w:endnote w:type="continuationSeparator" w:id="0">
    <w:p w14:paraId="74C17075" w14:textId="77777777" w:rsidR="00F93765" w:rsidRDefault="00F93765" w:rsidP="00787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0BBEA" w14:textId="77777777" w:rsidR="00210C4A" w:rsidRDefault="00210C4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31C91B" w14:textId="77777777" w:rsidR="00F93765" w:rsidRDefault="00F93765" w:rsidP="00787739">
      <w:pPr>
        <w:spacing w:after="0" w:line="240" w:lineRule="auto"/>
      </w:pPr>
      <w:r>
        <w:separator/>
      </w:r>
    </w:p>
  </w:footnote>
  <w:footnote w:type="continuationSeparator" w:id="0">
    <w:p w14:paraId="69A08C8C" w14:textId="77777777" w:rsidR="00F93765" w:rsidRDefault="00F93765" w:rsidP="00787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C1D8205A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 w:hint="default"/>
        <w:b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Wingdings" w:hint="default"/>
        <w:sz w:val="20"/>
      </w:rPr>
    </w:lvl>
  </w:abstractNum>
  <w:abstractNum w:abstractNumId="3" w15:restartNumberingAfterBreak="0">
    <w:nsid w:val="00000005"/>
    <w:multiLevelType w:val="multilevel"/>
    <w:tmpl w:val="4252A746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sz w:val="20"/>
      </w:r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ED10E1C"/>
    <w:multiLevelType w:val="multilevel"/>
    <w:tmpl w:val="183AE2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5E10A3E"/>
    <w:multiLevelType w:val="multilevel"/>
    <w:tmpl w:val="28A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F37C3A"/>
    <w:multiLevelType w:val="hybridMultilevel"/>
    <w:tmpl w:val="26B8C41A"/>
    <w:lvl w:ilvl="0" w:tplc="40962E6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344E0"/>
    <w:multiLevelType w:val="multilevel"/>
    <w:tmpl w:val="2B26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 w15:restartNumberingAfterBreak="0">
    <w:nsid w:val="323A0F38"/>
    <w:multiLevelType w:val="multilevel"/>
    <w:tmpl w:val="EEB0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020896"/>
    <w:multiLevelType w:val="hybridMultilevel"/>
    <w:tmpl w:val="C0E002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864DF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1AE43BF"/>
    <w:multiLevelType w:val="hybridMultilevel"/>
    <w:tmpl w:val="884C5750"/>
    <w:lvl w:ilvl="0" w:tplc="EFFC5C34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3EE4F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D083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B28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2BE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8E6D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DEC5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9F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4F7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ABC390A"/>
    <w:multiLevelType w:val="multilevel"/>
    <w:tmpl w:val="D438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2904D7"/>
    <w:multiLevelType w:val="hybridMultilevel"/>
    <w:tmpl w:val="DD22DC26"/>
    <w:lvl w:ilvl="0" w:tplc="09008E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83E57"/>
    <w:multiLevelType w:val="hybridMultilevel"/>
    <w:tmpl w:val="8FE007D4"/>
    <w:lvl w:ilvl="0" w:tplc="8ADCB3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680C2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A26904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E2AB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F090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92F1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FE26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FA3E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987F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057B04"/>
    <w:multiLevelType w:val="hybridMultilevel"/>
    <w:tmpl w:val="7EF4CB7A"/>
    <w:lvl w:ilvl="0" w:tplc="12B87E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D65B5E"/>
    <w:multiLevelType w:val="hybridMultilevel"/>
    <w:tmpl w:val="1932DDB0"/>
    <w:lvl w:ilvl="0" w:tplc="078A90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13"/>
  </w:num>
  <w:num w:numId="4">
    <w:abstractNumId w:val="19"/>
  </w:num>
  <w:num w:numId="5">
    <w:abstractNumId w:val="10"/>
  </w:num>
  <w:num w:numId="6">
    <w:abstractNumId w:val="16"/>
    <w:lvlOverride w:ilvl="0">
      <w:lvl w:ilvl="0">
        <w:numFmt w:val="lowerLetter"/>
        <w:lvlText w:val="%1."/>
        <w:lvlJc w:val="left"/>
      </w:lvl>
    </w:lvlOverride>
  </w:num>
  <w:num w:numId="7">
    <w:abstractNumId w:val="8"/>
  </w:num>
  <w:num w:numId="8">
    <w:abstractNumId w:val="15"/>
  </w:num>
  <w:num w:numId="9">
    <w:abstractNumId w:val="12"/>
  </w:num>
  <w:num w:numId="10">
    <w:abstractNumId w:val="18"/>
  </w:num>
  <w:num w:numId="11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2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3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4">
    <w:abstractNumId w:val="18"/>
    <w:lvlOverride w:ilvl="0">
      <w:lvl w:ilvl="0" w:tplc="8ADCB3DC">
        <w:numFmt w:val="lowerLetter"/>
        <w:lvlText w:val="%1."/>
        <w:lvlJc w:val="left"/>
      </w:lvl>
    </w:lvlOverride>
  </w:num>
  <w:num w:numId="15">
    <w:abstractNumId w:val="11"/>
  </w:num>
  <w:num w:numId="16">
    <w:abstractNumId w:val="1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6"/>
  </w:num>
  <w:num w:numId="22">
    <w:abstractNumId w:val="17"/>
  </w:num>
  <w:num w:numId="23">
    <w:abstractNumId w:val="0"/>
  </w:num>
  <w:num w:numId="24">
    <w:abstractNumId w:val="14"/>
  </w:num>
  <w:num w:numId="25">
    <w:abstractNumId w:val="7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518"/>
    <w:rsid w:val="00000359"/>
    <w:rsid w:val="000009C7"/>
    <w:rsid w:val="00014B5C"/>
    <w:rsid w:val="00016886"/>
    <w:rsid w:val="00034E6D"/>
    <w:rsid w:val="00057187"/>
    <w:rsid w:val="000C1E9B"/>
    <w:rsid w:val="000C6870"/>
    <w:rsid w:val="000D24D4"/>
    <w:rsid w:val="000D7300"/>
    <w:rsid w:val="000E0307"/>
    <w:rsid w:val="000F2204"/>
    <w:rsid w:val="000F597A"/>
    <w:rsid w:val="0010109E"/>
    <w:rsid w:val="001049BF"/>
    <w:rsid w:val="0011535A"/>
    <w:rsid w:val="00132444"/>
    <w:rsid w:val="00135F9B"/>
    <w:rsid w:val="001414F0"/>
    <w:rsid w:val="0014631C"/>
    <w:rsid w:val="00160302"/>
    <w:rsid w:val="00163331"/>
    <w:rsid w:val="0016708B"/>
    <w:rsid w:val="00186D84"/>
    <w:rsid w:val="001A1040"/>
    <w:rsid w:val="001A1223"/>
    <w:rsid w:val="001A6F12"/>
    <w:rsid w:val="001B49D0"/>
    <w:rsid w:val="001C4306"/>
    <w:rsid w:val="001C4FF1"/>
    <w:rsid w:val="001C6DA0"/>
    <w:rsid w:val="00210C4A"/>
    <w:rsid w:val="0021315A"/>
    <w:rsid w:val="00224AA6"/>
    <w:rsid w:val="00226E72"/>
    <w:rsid w:val="002413E5"/>
    <w:rsid w:val="00274CC0"/>
    <w:rsid w:val="002A19EA"/>
    <w:rsid w:val="002B0676"/>
    <w:rsid w:val="002B2F56"/>
    <w:rsid w:val="002C5889"/>
    <w:rsid w:val="002D28E4"/>
    <w:rsid w:val="002D6EDB"/>
    <w:rsid w:val="002E3203"/>
    <w:rsid w:val="002E52F1"/>
    <w:rsid w:val="002F6129"/>
    <w:rsid w:val="0030129B"/>
    <w:rsid w:val="00310172"/>
    <w:rsid w:val="00311F01"/>
    <w:rsid w:val="0031707D"/>
    <w:rsid w:val="00325C26"/>
    <w:rsid w:val="00331038"/>
    <w:rsid w:val="003531AB"/>
    <w:rsid w:val="00361437"/>
    <w:rsid w:val="003621D6"/>
    <w:rsid w:val="00383A2D"/>
    <w:rsid w:val="003A79D5"/>
    <w:rsid w:val="003C4CBF"/>
    <w:rsid w:val="003E2551"/>
    <w:rsid w:val="003F497C"/>
    <w:rsid w:val="00412BFD"/>
    <w:rsid w:val="00413961"/>
    <w:rsid w:val="00416E65"/>
    <w:rsid w:val="004172CD"/>
    <w:rsid w:val="00417985"/>
    <w:rsid w:val="00423518"/>
    <w:rsid w:val="00435623"/>
    <w:rsid w:val="00440C3E"/>
    <w:rsid w:val="004504E2"/>
    <w:rsid w:val="004536FA"/>
    <w:rsid w:val="00460958"/>
    <w:rsid w:val="00476BF3"/>
    <w:rsid w:val="0048289A"/>
    <w:rsid w:val="0049016D"/>
    <w:rsid w:val="00490649"/>
    <w:rsid w:val="004B4921"/>
    <w:rsid w:val="004D40AB"/>
    <w:rsid w:val="004D4672"/>
    <w:rsid w:val="004E12FC"/>
    <w:rsid w:val="004F38BC"/>
    <w:rsid w:val="00512A4D"/>
    <w:rsid w:val="0052121D"/>
    <w:rsid w:val="00533965"/>
    <w:rsid w:val="00573EDD"/>
    <w:rsid w:val="005744C6"/>
    <w:rsid w:val="00585A55"/>
    <w:rsid w:val="005973F2"/>
    <w:rsid w:val="005D1694"/>
    <w:rsid w:val="005D3601"/>
    <w:rsid w:val="005D71C9"/>
    <w:rsid w:val="006012E6"/>
    <w:rsid w:val="00603429"/>
    <w:rsid w:val="00604305"/>
    <w:rsid w:val="006274DB"/>
    <w:rsid w:val="00643942"/>
    <w:rsid w:val="006553DD"/>
    <w:rsid w:val="00655414"/>
    <w:rsid w:val="0066109F"/>
    <w:rsid w:val="006814F6"/>
    <w:rsid w:val="006825F8"/>
    <w:rsid w:val="00683AB1"/>
    <w:rsid w:val="0068524B"/>
    <w:rsid w:val="006B783F"/>
    <w:rsid w:val="006E09FD"/>
    <w:rsid w:val="0070000C"/>
    <w:rsid w:val="00701E7B"/>
    <w:rsid w:val="00705930"/>
    <w:rsid w:val="007124BF"/>
    <w:rsid w:val="00721660"/>
    <w:rsid w:val="0072721A"/>
    <w:rsid w:val="0073371F"/>
    <w:rsid w:val="00747A61"/>
    <w:rsid w:val="00752D7A"/>
    <w:rsid w:val="00760F5F"/>
    <w:rsid w:val="0077361D"/>
    <w:rsid w:val="00774DDB"/>
    <w:rsid w:val="00787739"/>
    <w:rsid w:val="0079686A"/>
    <w:rsid w:val="007D3916"/>
    <w:rsid w:val="007D5443"/>
    <w:rsid w:val="007E01D4"/>
    <w:rsid w:val="007E0A6F"/>
    <w:rsid w:val="007E7438"/>
    <w:rsid w:val="00800272"/>
    <w:rsid w:val="00813592"/>
    <w:rsid w:val="00826E78"/>
    <w:rsid w:val="00834F82"/>
    <w:rsid w:val="00841806"/>
    <w:rsid w:val="00857397"/>
    <w:rsid w:val="00864B09"/>
    <w:rsid w:val="00864D77"/>
    <w:rsid w:val="00867A75"/>
    <w:rsid w:val="00871683"/>
    <w:rsid w:val="00873868"/>
    <w:rsid w:val="00874BF8"/>
    <w:rsid w:val="0087639D"/>
    <w:rsid w:val="008A3972"/>
    <w:rsid w:val="008B16E5"/>
    <w:rsid w:val="008C1543"/>
    <w:rsid w:val="008C2D52"/>
    <w:rsid w:val="008D5738"/>
    <w:rsid w:val="008E7500"/>
    <w:rsid w:val="00931EB8"/>
    <w:rsid w:val="00951A34"/>
    <w:rsid w:val="00954C91"/>
    <w:rsid w:val="00957D1C"/>
    <w:rsid w:val="009A44A9"/>
    <w:rsid w:val="009F339D"/>
    <w:rsid w:val="00A03786"/>
    <w:rsid w:val="00A07B73"/>
    <w:rsid w:val="00A103F6"/>
    <w:rsid w:val="00A17E30"/>
    <w:rsid w:val="00A20576"/>
    <w:rsid w:val="00A2165D"/>
    <w:rsid w:val="00A240C6"/>
    <w:rsid w:val="00A25411"/>
    <w:rsid w:val="00A274A8"/>
    <w:rsid w:val="00A36995"/>
    <w:rsid w:val="00A700A6"/>
    <w:rsid w:val="00A76088"/>
    <w:rsid w:val="00A83609"/>
    <w:rsid w:val="00A8549E"/>
    <w:rsid w:val="00AA4572"/>
    <w:rsid w:val="00AC25CD"/>
    <w:rsid w:val="00AC69EA"/>
    <w:rsid w:val="00AD7878"/>
    <w:rsid w:val="00AE2375"/>
    <w:rsid w:val="00AE52C5"/>
    <w:rsid w:val="00AF6399"/>
    <w:rsid w:val="00B049E4"/>
    <w:rsid w:val="00B14ECA"/>
    <w:rsid w:val="00B16EAB"/>
    <w:rsid w:val="00B17C26"/>
    <w:rsid w:val="00B33544"/>
    <w:rsid w:val="00B33B81"/>
    <w:rsid w:val="00B614CF"/>
    <w:rsid w:val="00B62943"/>
    <w:rsid w:val="00B650C0"/>
    <w:rsid w:val="00B722AE"/>
    <w:rsid w:val="00B756E8"/>
    <w:rsid w:val="00B81C41"/>
    <w:rsid w:val="00BF3A0B"/>
    <w:rsid w:val="00C15817"/>
    <w:rsid w:val="00C2699E"/>
    <w:rsid w:val="00C338F9"/>
    <w:rsid w:val="00C34AD3"/>
    <w:rsid w:val="00C4015F"/>
    <w:rsid w:val="00C53A1A"/>
    <w:rsid w:val="00C70585"/>
    <w:rsid w:val="00C902EC"/>
    <w:rsid w:val="00C90C9A"/>
    <w:rsid w:val="00CB6EBA"/>
    <w:rsid w:val="00CB7EAA"/>
    <w:rsid w:val="00CC40C9"/>
    <w:rsid w:val="00CD6BF9"/>
    <w:rsid w:val="00CE3352"/>
    <w:rsid w:val="00CE357D"/>
    <w:rsid w:val="00CE4B56"/>
    <w:rsid w:val="00CE507F"/>
    <w:rsid w:val="00CF3454"/>
    <w:rsid w:val="00D15B73"/>
    <w:rsid w:val="00D24919"/>
    <w:rsid w:val="00D25434"/>
    <w:rsid w:val="00D27F5A"/>
    <w:rsid w:val="00D43112"/>
    <w:rsid w:val="00D47081"/>
    <w:rsid w:val="00D564DA"/>
    <w:rsid w:val="00D60B67"/>
    <w:rsid w:val="00D60F32"/>
    <w:rsid w:val="00D74F80"/>
    <w:rsid w:val="00D925AC"/>
    <w:rsid w:val="00DA5C87"/>
    <w:rsid w:val="00DD0DFD"/>
    <w:rsid w:val="00DE7C90"/>
    <w:rsid w:val="00E155CD"/>
    <w:rsid w:val="00E21F8D"/>
    <w:rsid w:val="00E45E16"/>
    <w:rsid w:val="00E47FE2"/>
    <w:rsid w:val="00E537B2"/>
    <w:rsid w:val="00E62596"/>
    <w:rsid w:val="00E648DB"/>
    <w:rsid w:val="00E728FE"/>
    <w:rsid w:val="00E75D68"/>
    <w:rsid w:val="00E768C4"/>
    <w:rsid w:val="00E85479"/>
    <w:rsid w:val="00E902DD"/>
    <w:rsid w:val="00E95DC6"/>
    <w:rsid w:val="00EA5E08"/>
    <w:rsid w:val="00EA6C50"/>
    <w:rsid w:val="00EB440F"/>
    <w:rsid w:val="00EC1722"/>
    <w:rsid w:val="00ED50B7"/>
    <w:rsid w:val="00EE2D6A"/>
    <w:rsid w:val="00EF49E2"/>
    <w:rsid w:val="00F06CE4"/>
    <w:rsid w:val="00F131FB"/>
    <w:rsid w:val="00F13C6C"/>
    <w:rsid w:val="00F14904"/>
    <w:rsid w:val="00F34208"/>
    <w:rsid w:val="00F371C9"/>
    <w:rsid w:val="00F433F9"/>
    <w:rsid w:val="00F517AB"/>
    <w:rsid w:val="00F81A4E"/>
    <w:rsid w:val="00F82BE3"/>
    <w:rsid w:val="00F83186"/>
    <w:rsid w:val="00F869C2"/>
    <w:rsid w:val="00F93765"/>
    <w:rsid w:val="00FA02A1"/>
    <w:rsid w:val="00FA11C7"/>
    <w:rsid w:val="00FA18E9"/>
    <w:rsid w:val="00FB0351"/>
    <w:rsid w:val="00FB0A37"/>
    <w:rsid w:val="00FC2FFA"/>
    <w:rsid w:val="00FF0BBD"/>
    <w:rsid w:val="00FF6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DFA3"/>
  <w15:docId w15:val="{AD32765A-C87C-4F78-8CA9-7A66DB3C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2375"/>
  </w:style>
  <w:style w:type="paragraph" w:styleId="Titolo1">
    <w:name w:val="heading 1"/>
    <w:basedOn w:val="Normale"/>
    <w:next w:val="Normale"/>
    <w:link w:val="Titolo1Carattere"/>
    <w:qFormat/>
    <w:rsid w:val="003621D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3621D6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51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5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52F1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link w:val="SottotitoloCarattere"/>
    <w:qFormat/>
    <w:rsid w:val="00A07B7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A07B7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E9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E95DC6"/>
  </w:style>
  <w:style w:type="table" w:styleId="Grigliatabella">
    <w:name w:val="Table Grid"/>
    <w:basedOn w:val="Tabellanormale"/>
    <w:uiPriority w:val="39"/>
    <w:rsid w:val="005D16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3621D6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621D6"/>
    <w:rPr>
      <w:rFonts w:ascii="Times New Roman" w:eastAsia="Arial Unicode MS" w:hAnsi="Times New Roman" w:cs="Times New Roman"/>
      <w:b/>
      <w:bCs/>
      <w:sz w:val="24"/>
      <w:szCs w:val="20"/>
      <w:lang w:eastAsia="it-IT"/>
    </w:rPr>
  </w:style>
  <w:style w:type="character" w:styleId="Collegamentoipertestuale">
    <w:name w:val="Hyperlink"/>
    <w:rsid w:val="003621D6"/>
    <w:rPr>
      <w:color w:val="0000FF"/>
      <w:u w:val="single"/>
    </w:rPr>
  </w:style>
  <w:style w:type="paragraph" w:customStyle="1" w:styleId="CorpoTesto2">
    <w:name w:val="Corpo Testo 2"/>
    <w:basedOn w:val="Normale"/>
    <w:rsid w:val="003621D6"/>
    <w:pPr>
      <w:tabs>
        <w:tab w:val="left" w:pos="454"/>
        <w:tab w:val="left" w:pos="737"/>
      </w:tabs>
      <w:spacing w:after="0" w:line="360" w:lineRule="exact"/>
      <w:ind w:left="454" w:hanging="454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739"/>
  </w:style>
  <w:style w:type="paragraph" w:styleId="Pidipagina">
    <w:name w:val="footer"/>
    <w:basedOn w:val="Normale"/>
    <w:link w:val="PidipaginaCarattere"/>
    <w:uiPriority w:val="99"/>
    <w:unhideWhenUsed/>
    <w:rsid w:val="007877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739"/>
  </w:style>
  <w:style w:type="character" w:styleId="Riferimentointenso">
    <w:name w:val="Intense Reference"/>
    <w:basedOn w:val="Carpredefinitoparagrafo"/>
    <w:uiPriority w:val="32"/>
    <w:qFormat/>
    <w:rsid w:val="001C6DA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Amalia Cornaggia</cp:lastModifiedBy>
  <cp:revision>18</cp:revision>
  <cp:lastPrinted>2026-04-07T07:16:00Z</cp:lastPrinted>
  <dcterms:created xsi:type="dcterms:W3CDTF">2026-02-02T11:41:00Z</dcterms:created>
  <dcterms:modified xsi:type="dcterms:W3CDTF">2026-09-22T07:41:00Z</dcterms:modified>
</cp:coreProperties>
</file>