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bookmarkStart w:id="0" w:name="_GoBack"/>
      <w:bookmarkEnd w:id="0"/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2AAB5785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Oggetto: Interpello </w:t>
      </w:r>
      <w:bookmarkStart w:id="1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il reclutamento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classe di concorso EE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EE:</w:t>
      </w:r>
    </w:p>
    <w:p w14:paraId="20286593" w14:textId="1E0CDC30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per supplenza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termine delle attività </w:t>
      </w:r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24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ore (</w:t>
      </w:r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22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+2)</w:t>
      </w:r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scuola primaria di Mello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ai sensi dell’art. 13, comma 23, O.M. 88/2024 </w:t>
      </w:r>
      <w:bookmarkEnd w:id="1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E67EB23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3B4856B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85E616D" w14:textId="15A54529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ammess___ alla selezione per 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 reclutamento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e per 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2</w:t>
      </w:r>
      <w:r w:rsidR="00261E2D">
        <w:rPr>
          <w:rFonts w:ascii="Times New Roman" w:eastAsia="SimSun" w:hAnsi="Times New Roman" w:cs="Times New Roman"/>
          <w:bCs/>
          <w:kern w:val="1"/>
          <w:lang w:val="en-US" w:eastAsia="ar-SA"/>
        </w:rPr>
        <w:t>4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>(</w:t>
      </w:r>
      <w:r w:rsidR="00261E2D">
        <w:rPr>
          <w:rFonts w:ascii="Times New Roman" w:eastAsia="SimSun" w:hAnsi="Times New Roman" w:cs="Times New Roman"/>
          <w:bCs/>
          <w:kern w:val="1"/>
          <w:lang w:val="en-US" w:eastAsia="ar-SA"/>
        </w:rPr>
        <w:t>22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+2) 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su classe di concorso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, </w:t>
      </w:r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 sensi dell’art. 13,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di essere nat__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form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3BF6C4D4" w:rsidR="0014631C" w:rsidRPr="00226E72" w:rsidRDefault="0014631C" w:rsidP="00261E2D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261E2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(Almeno 180 giorni)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C6E5532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23A984C6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18CEF014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AAAA o ADAA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>Servizio effettuato in qualità di educatore ad personam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_____________________________________ nato/a a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Prov. _________ il _________________ ,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48D121E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02FCB689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3F34AA3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78310C8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1A2790AA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7AE5929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435739C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1A10FE6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3AEBB76F" w14:textId="77777777" w:rsidR="001C6DA0" w:rsidRDefault="001C6DA0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8D7FB" w14:textId="77777777" w:rsidR="0052121D" w:rsidRDefault="0052121D" w:rsidP="00787739">
      <w:pPr>
        <w:spacing w:after="0" w:line="240" w:lineRule="auto"/>
      </w:pPr>
      <w:r>
        <w:separator/>
      </w:r>
    </w:p>
  </w:endnote>
  <w:endnote w:type="continuationSeparator" w:id="0">
    <w:p w14:paraId="25D800E9" w14:textId="77777777" w:rsidR="0052121D" w:rsidRDefault="0052121D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F7E91" w14:textId="77777777" w:rsidR="0052121D" w:rsidRDefault="0052121D" w:rsidP="00787739">
      <w:pPr>
        <w:spacing w:after="0" w:line="240" w:lineRule="auto"/>
      </w:pPr>
      <w:r>
        <w:separator/>
      </w:r>
    </w:p>
  </w:footnote>
  <w:footnote w:type="continuationSeparator" w:id="0">
    <w:p w14:paraId="2385E3E2" w14:textId="77777777" w:rsidR="0052121D" w:rsidRDefault="0052121D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61E2D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51A91"/>
    <w:rsid w:val="003531AB"/>
    <w:rsid w:val="00361437"/>
    <w:rsid w:val="003621D6"/>
    <w:rsid w:val="00383A2D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2</cp:revision>
  <cp:lastPrinted>2026-04-07T07:16:00Z</cp:lastPrinted>
  <dcterms:created xsi:type="dcterms:W3CDTF">2026-09-25T06:38:00Z</dcterms:created>
  <dcterms:modified xsi:type="dcterms:W3CDTF">2026-09-25T06:38:00Z</dcterms:modified>
</cp:coreProperties>
</file>