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01FB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bookmarkStart w:id="0" w:name="_GoBack"/>
      <w:bookmarkEnd w:id="0"/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ALLEGATO A</w:t>
      </w:r>
    </w:p>
    <w:p w14:paraId="42BAD479" w14:textId="77777777" w:rsidR="00F14904" w:rsidRDefault="00F14904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1475FB14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Al Dirigente </w:t>
      </w:r>
      <w:r w:rsidR="00B33B81" w:rsidRPr="00226E72">
        <w:rPr>
          <w:rFonts w:ascii="Times New Roman" w:eastAsia="SimSun" w:hAnsi="Times New Roman" w:cs="Times New Roman"/>
          <w:kern w:val="1"/>
          <w:lang w:eastAsia="ar-SA"/>
        </w:rPr>
        <w:t>s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colastico</w:t>
      </w:r>
    </w:p>
    <w:p w14:paraId="2C803800" w14:textId="6ABEAE41" w:rsidR="003621D6" w:rsidRPr="00226E72" w:rsidRDefault="00F34208" w:rsidP="00135F9B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el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l’I.C. </w:t>
      </w:r>
      <w:r w:rsidR="00135F9B">
        <w:rPr>
          <w:rFonts w:ascii="Times New Roman" w:eastAsia="SimSun" w:hAnsi="Times New Roman" w:cs="Times New Roman"/>
          <w:kern w:val="1"/>
          <w:lang w:eastAsia="ar-SA"/>
        </w:rPr>
        <w:t>Traona</w:t>
      </w:r>
    </w:p>
    <w:p w14:paraId="4DF11DC3" w14:textId="77777777" w:rsidR="003621D6" w:rsidRPr="00226E72" w:rsidRDefault="003621D6" w:rsidP="003621D6">
      <w:pPr>
        <w:suppressAutoHyphens/>
        <w:spacing w:line="100" w:lineRule="atLeast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30544470" w14:textId="1ACF9E99" w:rsidR="00331038" w:rsidRDefault="00CE335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Oggetto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: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Interpello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bookmarkStart w:id="1" w:name="_Hlk177371375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per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di 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N.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</w:t>
      </w:r>
      <w:r w:rsidR="00BF3A0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classe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concorso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331038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</w:t>
      </w:r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</w:t>
      </w:r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MM</w:t>
      </w:r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scuola</w:t>
      </w:r>
      <w:proofErr w:type="spellEnd"/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secondaria</w:t>
      </w:r>
      <w:proofErr w:type="spellEnd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primo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grado</w:t>
      </w:r>
      <w:proofErr w:type="spellEnd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supplenza</w:t>
      </w:r>
      <w:proofErr w:type="spellEnd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breve al 31/10/2026 18 ore: (9 ore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Istituto</w:t>
      </w:r>
      <w:proofErr w:type="spellEnd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comprensivo</w:t>
      </w:r>
      <w:proofErr w:type="spellEnd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Traona</w:t>
      </w:r>
      <w:proofErr w:type="spellEnd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+ n. 9 ore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Istituto</w:t>
      </w:r>
      <w:proofErr w:type="spellEnd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comprensivo</w:t>
      </w:r>
      <w:proofErr w:type="spellEnd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Novate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Mezzola</w:t>
      </w:r>
      <w:proofErr w:type="spellEnd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)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</w:p>
    <w:p w14:paraId="0E250749" w14:textId="5BDE25DB" w:rsidR="003621D6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ai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sensi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dell’art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. </w:t>
      </w:r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13</w:t>
      </w:r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, comma 23, O.M. 88/2024 </w:t>
      </w:r>
      <w:bookmarkEnd w:id="1"/>
    </w:p>
    <w:p w14:paraId="0CA31486" w14:textId="77777777" w:rsidR="00D43112" w:rsidRPr="00226E72" w:rsidRDefault="00D4311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3D9532E4" w14:textId="77777777" w:rsidR="003621D6" w:rsidRPr="00226E72" w:rsidRDefault="00CE3352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DOMANDA</w:t>
      </w:r>
      <w:r w:rsidR="003621D6"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 xml:space="preserve"> DI PARTECIPAZIONE</w:t>
      </w:r>
    </w:p>
    <w:p w14:paraId="1FCE3796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45373867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</w:p>
    <w:p w14:paraId="727BA91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226E72" w14:paraId="74A3433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05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Cognome</w:t>
            </w:r>
          </w:p>
          <w:p w14:paraId="5413524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B70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4FBDFDC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787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Nome</w:t>
            </w:r>
          </w:p>
          <w:p w14:paraId="2E590F4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5A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92035B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CCB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Nato/a il</w:t>
            </w:r>
          </w:p>
          <w:p w14:paraId="45067C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4EA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62EF87A1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726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A</w:t>
            </w:r>
          </w:p>
          <w:p w14:paraId="3C672A8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EC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5D51F9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0EB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33C7890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0742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036ED88F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9D6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Codice fiscale</w:t>
            </w:r>
          </w:p>
          <w:p w14:paraId="63883F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A0D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12ACD6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9D0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 xml:space="preserve">Residente/domiciliato in </w:t>
            </w:r>
          </w:p>
          <w:p w14:paraId="3772B610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Via/piazza</w:t>
            </w:r>
          </w:p>
          <w:p w14:paraId="46BF573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6C7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7365504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966D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CAP</w:t>
            </w:r>
          </w:p>
          <w:p w14:paraId="57959B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D2A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347B26B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4DB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Città</w:t>
            </w:r>
          </w:p>
          <w:p w14:paraId="7C435FF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46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C0CA934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0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0B709F4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5F9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C9C7E6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fisso</w:t>
            </w:r>
          </w:p>
          <w:p w14:paraId="3AF1F75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605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E8D5ED2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9B9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mobile</w:t>
            </w:r>
          </w:p>
          <w:p w14:paraId="17C1F05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9A8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10DDA8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5FD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E-mail</w:t>
            </w:r>
          </w:p>
          <w:p w14:paraId="08190591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73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2B861516" w14:textId="77777777" w:rsidR="00F14904" w:rsidRDefault="00F14904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461EB82F" w14:textId="77777777" w:rsidR="00331038" w:rsidRDefault="00331038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1E3B9DE" w14:textId="77777777" w:rsidR="003621D6" w:rsidRPr="00226E72" w:rsidRDefault="003621D6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lastRenderedPageBreak/>
        <w:t>CHIEDE</w:t>
      </w:r>
    </w:p>
    <w:p w14:paraId="29DCD23D" w14:textId="46469C97" w:rsidR="00CF5C36" w:rsidRPr="00CF5C36" w:rsidRDefault="003621D6" w:rsidP="00CF5C3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bCs/>
          <w:kern w:val="1"/>
          <w:lang w:val="en-US"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ammess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___ alla selezione per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il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reclutamento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n. 1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docent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e</w:t>
      </w:r>
      <w:proofErr w:type="spellEnd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r w:rsid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18 ore </w:t>
      </w:r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: (</w:t>
      </w:r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9 ore </w:t>
      </w:r>
      <w:proofErr w:type="spellStart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>Istituto</w:t>
      </w:r>
      <w:proofErr w:type="spellEnd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>comprensivo</w:t>
      </w:r>
      <w:proofErr w:type="spellEnd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 </w:t>
      </w:r>
      <w:proofErr w:type="spellStart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>Traona</w:t>
      </w:r>
      <w:proofErr w:type="spellEnd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+ n. 9 ore </w:t>
      </w:r>
      <w:proofErr w:type="spellStart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>Istituto</w:t>
      </w:r>
      <w:proofErr w:type="spellEnd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>comprensivo</w:t>
      </w:r>
      <w:proofErr w:type="spellEnd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 Novate </w:t>
      </w:r>
      <w:proofErr w:type="spellStart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>Mezzola</w:t>
      </w:r>
      <w:proofErr w:type="spellEnd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) </w:t>
      </w:r>
    </w:p>
    <w:p w14:paraId="285E616D" w14:textId="473B66A1" w:rsidR="007D3916" w:rsidRDefault="00BF3A0B" w:rsidP="00331038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gramStart"/>
      <w:r>
        <w:rPr>
          <w:rFonts w:ascii="Times New Roman" w:eastAsia="SimSun" w:hAnsi="Times New Roman" w:cs="Times New Roman"/>
          <w:bCs/>
          <w:kern w:val="1"/>
          <w:lang w:val="en-US" w:eastAsia="ar-SA"/>
        </w:rPr>
        <w:t>o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re</w:t>
      </w:r>
      <w:proofErr w:type="gramEnd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>posto</w:t>
      </w:r>
      <w:proofErr w:type="spellEnd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>sostegno</w:t>
      </w:r>
      <w:proofErr w:type="spellEnd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>scuola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>dell’infanzia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di </w:t>
      </w:r>
      <w:proofErr w:type="spellStart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>Mantello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ai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sensi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dell’art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. 13, comma 23, O.M. 88/2024.</w:t>
      </w:r>
    </w:p>
    <w:p w14:paraId="64593F81" w14:textId="77777777" w:rsidR="00331038" w:rsidRPr="007D3916" w:rsidRDefault="00331038" w:rsidP="00331038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bCs/>
          <w:i/>
          <w:iCs/>
          <w:kern w:val="1"/>
          <w:lang w:val="en-US" w:eastAsia="ar-SA"/>
        </w:rPr>
      </w:pPr>
    </w:p>
    <w:p w14:paraId="47CC5C07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sottoscritto/a, consapevole delle sanzioni penali richiamate dall’art. 76 del DPR 445/2000 in caso di dichiarazioni mendaci e di formazione o uso di atti falsi, dichiara:</w:t>
      </w:r>
    </w:p>
    <w:p w14:paraId="05F352B0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i essere in possesso dei requisiti di cui a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ll’ar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t.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5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dell’</w:t>
      </w:r>
      <w:r w:rsidR="00D47081"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vviso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di cui sopra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;</w:t>
      </w:r>
    </w:p>
    <w:p w14:paraId="62B7CAC1" w14:textId="77777777" w:rsidR="003621D6" w:rsidRPr="00226E72" w:rsidRDefault="003621D6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nat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__ a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________________________________________</w:t>
      </w:r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 xml:space="preserve">  (_________________)</w:t>
      </w:r>
    </w:p>
    <w:p w14:paraId="3FEA3D62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ind w:left="714" w:hanging="357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 essere in possesso del 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seguente titolo di accesso alla selezione: _____________________________________________________________________________________,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consegu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ito il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______________ 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presso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______________________________________________________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_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 voto di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.</w:t>
      </w:r>
    </w:p>
    <w:p w14:paraId="1841A854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dichiara di aver preso visione del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l’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Avviso </w:t>
      </w:r>
      <w:r w:rsidR="00416E65">
        <w:rPr>
          <w:rFonts w:ascii="Times New Roman" w:eastAsia="SimSun" w:hAnsi="Times New Roman" w:cs="Times New Roman"/>
          <w:kern w:val="1"/>
          <w:lang w:eastAsia="ar-SA"/>
        </w:rPr>
        <w:t>in oggetto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e di essere a conoscenza di tutte le prescrizioni e condizioni previste dal medesimo.</w:t>
      </w:r>
    </w:p>
    <w:p w14:paraId="29E35C2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Allega</w:t>
      </w:r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con inserimento negli appositi campi del </w:t>
      </w:r>
      <w:proofErr w:type="spellStart"/>
      <w:r w:rsidR="00AE52C5">
        <w:rPr>
          <w:rFonts w:ascii="Times New Roman" w:eastAsia="SimSun" w:hAnsi="Times New Roman" w:cs="Times New Roman"/>
          <w:kern w:val="1"/>
          <w:lang w:eastAsia="ar-SA"/>
        </w:rPr>
        <w:t>form</w:t>
      </w:r>
      <w:proofErr w:type="spellEnd"/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di cui all’Avviso:</w:t>
      </w:r>
    </w:p>
    <w:p w14:paraId="12543D5C" w14:textId="77777777" w:rsidR="003621D6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Curriculum vitae (datato e firmato), redatto secondo il formato europeo;</w:t>
      </w:r>
    </w:p>
    <w:p w14:paraId="44C2B46F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Fotocopia, debitamente firmata, di un documento di identità in corso di validità e del codice fiscale;</w:t>
      </w:r>
    </w:p>
    <w:p w14:paraId="7C90E122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Copia di permesso di soggiorno (solo per cittadini stranieri);</w:t>
      </w:r>
    </w:p>
    <w:p w14:paraId="5D19DB3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43FCF081" w14:textId="77777777" w:rsidR="0014631C" w:rsidRPr="00226E72" w:rsidRDefault="0014631C" w:rsidP="0014631C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REQUISITI SPECIFICI OGGETTO DI VALUTAZIONE</w:t>
      </w:r>
    </w:p>
    <w:p w14:paraId="59A35EED" w14:textId="77777777" w:rsidR="0014631C" w:rsidRPr="00226E72" w:rsidRDefault="0014631C" w:rsidP="0014631C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6B7D90AC" w14:textId="77777777" w:rsidR="0014631C" w:rsidRDefault="0014631C" w:rsidP="0021315A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  <w:r>
        <w:rPr>
          <w:rFonts w:ascii="Times New Roman" w:eastAsia="SimSun" w:hAnsi="Times New Roman" w:cs="Times New Roman"/>
          <w:kern w:val="1"/>
          <w:lang w:eastAsia="ar-SA"/>
        </w:rPr>
        <w:t>,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dichiara 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altresì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3098"/>
        <w:gridCol w:w="3950"/>
        <w:gridCol w:w="34"/>
      </w:tblGrid>
      <w:tr w:rsidR="0014631C" w:rsidRPr="00226E72" w14:paraId="05F4535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409E0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409BA5B9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TITOLO DI AMMISSIONE</w:t>
            </w:r>
          </w:p>
          <w:p w14:paraId="2E3191C2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ALLA SELEZIONE</w:t>
            </w:r>
          </w:p>
          <w:p w14:paraId="3EB19A5D" w14:textId="77777777" w:rsidR="0014631C" w:rsidRPr="00C34DD2" w:rsidRDefault="0014631C" w:rsidP="0099226F">
            <w:pPr>
              <w:suppressAutoHyphens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C84A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DBF84F1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E506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B6DD7FF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00409B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97B8C9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34FA" w14:textId="6AD621B8" w:rsidR="0014631C" w:rsidRPr="00226E72" w:rsidRDefault="0014631C" w:rsidP="00CF5C36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A1 </w:t>
            </w:r>
            <w:r w:rsidR="00EA5E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A</w:t>
            </w:r>
            <w:r w:rsidR="00CF5C36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198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01E77E2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3BE9EE25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861E18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C017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D1A355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717CC4D5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8202E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proofErr w:type="gramStart"/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</w:t>
            </w:r>
            <w:proofErr w:type="gramEnd"/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/o ___________________________________</w:t>
            </w:r>
          </w:p>
          <w:p w14:paraId="191767D8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1F788DC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004A2D07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38AE157F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60A568A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5AE2" w14:textId="77777777" w:rsidR="0014631C" w:rsidRPr="00745664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ar-SA"/>
              </w:rPr>
              <w:t>TITOLI DI SERVIZIO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52C9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7ACADC2E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TOTALE ANNI DI SERVIZIO (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Almeno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 xml:space="preserve"> 180 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giorni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)</w:t>
            </w:r>
          </w:p>
          <w:p w14:paraId="536DD7F5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A699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8BE1831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INDICARE GLI ANNI SCOLASTICI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0FB2FD2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183A9BE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9E36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6E16087" w14:textId="118662EF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B1. Docenza nella classe di concorso </w:t>
            </w:r>
            <w:r w:rsidR="00CF5C36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ADMM o in qualsiasi classe di concorso nella scuola secondaria di primo grado</w:t>
            </w:r>
          </w:p>
          <w:p w14:paraId="0F40C588" w14:textId="77777777" w:rsidR="0014631C" w:rsidRPr="00226E72" w:rsidRDefault="0014631C" w:rsidP="0099226F">
            <w:pPr>
              <w:suppressAutoHyphens/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A5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568416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BA293DE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70F7801" w14:textId="77777777" w:rsidR="0014631C" w:rsidRPr="00226E72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B755C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5230B2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A231A8A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FBE265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4296585" w14:textId="23AE029E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</w:t>
            </w:r>
          </w:p>
          <w:p w14:paraId="7328876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4DEECB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272BAC74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4EC2803F" w14:textId="77777777" w:rsidR="0014631C" w:rsidRPr="00226E72" w:rsidRDefault="0014631C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Qualora gli spazi indicati non siano sufficienti, si possono utilizzare fogli aggiuntivi, mantenendo lo stesso format.</w:t>
      </w:r>
    </w:p>
    <w:p w14:paraId="16BEE088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Il/la sottoscritto/a _____________________________________ nato/a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</w:t>
      </w:r>
    </w:p>
    <w:p w14:paraId="33B88D9C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Prov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. _________ il ________________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_ ,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consapevole delle sanzioni previste dalla legge in caso di dichiarazioni mendaci, dichiara l’autenticità delle informazioni contenute nella presente documentazione.</w:t>
      </w:r>
    </w:p>
    <w:p w14:paraId="6555AC3C" w14:textId="77777777" w:rsidR="002F6129" w:rsidRPr="00226E72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2BD76EE" w14:textId="77777777" w:rsidR="002F6129" w:rsidRPr="00226E72" w:rsidRDefault="002F6129" w:rsidP="002F6129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598848F9" w14:textId="77777777" w:rsidR="002F6129" w:rsidRPr="00226E72" w:rsidRDefault="002F6129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5C64615B" w14:textId="77777777" w:rsidR="002F6129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</w:p>
    <w:p w14:paraId="11F7C54A" w14:textId="77777777" w:rsidR="0021315A" w:rsidRDefault="0021315A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9586A91" w14:textId="60292EDC" w:rsidR="003621D6" w:rsidRPr="00226E72" w:rsidRDefault="00331038" w:rsidP="0021315A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lang w:eastAsia="ar-SA"/>
        </w:rPr>
        <w:t>T</w:t>
      </w:r>
      <w:r w:rsidR="003621D6" w:rsidRPr="00226E72">
        <w:rPr>
          <w:rFonts w:ascii="Times New Roman" w:eastAsia="SimSun" w:hAnsi="Times New Roman" w:cs="Times New Roman"/>
          <w:b/>
          <w:kern w:val="1"/>
          <w:lang w:eastAsia="ar-SA"/>
        </w:rPr>
        <w:t>RATTAMENTO DATI PERSONALI</w:t>
      </w:r>
    </w:p>
    <w:p w14:paraId="7FFD2FD6" w14:textId="275CB260" w:rsidR="003621D6" w:rsidRPr="00226E72" w:rsidRDefault="002B2F56" w:rsidP="002B2F5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>
        <w:rPr>
          <w:rFonts w:ascii="Times New Roman" w:eastAsia="SimSun" w:hAnsi="Times New Roman" w:cs="Times New Roman"/>
          <w:kern w:val="1"/>
          <w:lang w:eastAsia="ar-SA"/>
        </w:rPr>
        <w:t>Il sottoscritto dichiara di aver letto l’informativa sulla privacy relativa al trattamento dei dati personali allegata all’Avviso in oggetto.</w:t>
      </w:r>
    </w:p>
    <w:p w14:paraId="2F212BEA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269E7D8F" w14:textId="191DD0C1" w:rsidR="003621D6" w:rsidRPr="00226E72" w:rsidRDefault="003621D6" w:rsidP="003621D6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2" w:name="_Hlk180441786"/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  <w:r w:rsidR="00331038">
        <w:rPr>
          <w:rFonts w:ascii="Times New Roman" w:eastAsia="SimSun" w:hAnsi="Times New Roman" w:cs="Times New Roman"/>
          <w:kern w:val="1"/>
          <w:lang w:eastAsia="ar-SA"/>
        </w:rPr>
        <w:t xml:space="preserve">                    _______________________________                              </w:t>
      </w:r>
    </w:p>
    <w:p w14:paraId="2943B0B7" w14:textId="6F51497F" w:rsidR="003621D6" w:rsidRPr="00226E72" w:rsidRDefault="003621D6" w:rsidP="00C15817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  <w:r w:rsidR="00331038">
        <w:rPr>
          <w:rFonts w:ascii="Times New Roman" w:eastAsia="SimSun" w:hAnsi="Times New Roman" w:cs="Times New Roman"/>
          <w:kern w:val="1"/>
          <w:lang w:eastAsia="ar-SA"/>
        </w:rPr>
        <w:t xml:space="preserve">                                                        (firma)                      </w:t>
      </w:r>
      <w:bookmarkEnd w:id="2"/>
    </w:p>
    <w:sectPr w:rsidR="003621D6" w:rsidRPr="00226E72" w:rsidSect="00B650C0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492FB6" w14:textId="77777777" w:rsidR="00BF4BE0" w:rsidRDefault="00BF4BE0" w:rsidP="00787739">
      <w:pPr>
        <w:spacing w:after="0" w:line="240" w:lineRule="auto"/>
      </w:pPr>
      <w:r>
        <w:separator/>
      </w:r>
    </w:p>
  </w:endnote>
  <w:endnote w:type="continuationSeparator" w:id="0">
    <w:p w14:paraId="68989AF4" w14:textId="77777777" w:rsidR="00BF4BE0" w:rsidRDefault="00BF4BE0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0BBEA" w14:textId="77777777" w:rsidR="00210C4A" w:rsidRDefault="00210C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54E897" w14:textId="77777777" w:rsidR="00BF4BE0" w:rsidRDefault="00BF4BE0" w:rsidP="00787739">
      <w:pPr>
        <w:spacing w:after="0" w:line="240" w:lineRule="auto"/>
      </w:pPr>
      <w:r>
        <w:separator/>
      </w:r>
    </w:p>
  </w:footnote>
  <w:footnote w:type="continuationSeparator" w:id="0">
    <w:p w14:paraId="3DCE92B8" w14:textId="77777777" w:rsidR="00BF4BE0" w:rsidRDefault="00BF4BE0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18"/>
    <w:rsid w:val="00000359"/>
    <w:rsid w:val="000009C7"/>
    <w:rsid w:val="00014B5C"/>
    <w:rsid w:val="00016886"/>
    <w:rsid w:val="00034E6D"/>
    <w:rsid w:val="00057187"/>
    <w:rsid w:val="000C1E9B"/>
    <w:rsid w:val="000C6870"/>
    <w:rsid w:val="000D24D4"/>
    <w:rsid w:val="000D7300"/>
    <w:rsid w:val="000E0307"/>
    <w:rsid w:val="000F2204"/>
    <w:rsid w:val="000F597A"/>
    <w:rsid w:val="0010109E"/>
    <w:rsid w:val="001049BF"/>
    <w:rsid w:val="0011535A"/>
    <w:rsid w:val="00132444"/>
    <w:rsid w:val="00135F9B"/>
    <w:rsid w:val="001414F0"/>
    <w:rsid w:val="0014631C"/>
    <w:rsid w:val="00160302"/>
    <w:rsid w:val="00163331"/>
    <w:rsid w:val="0016708B"/>
    <w:rsid w:val="00186D84"/>
    <w:rsid w:val="001A1040"/>
    <w:rsid w:val="001A1223"/>
    <w:rsid w:val="001A6F12"/>
    <w:rsid w:val="001B49D0"/>
    <w:rsid w:val="001C4306"/>
    <w:rsid w:val="001C4FF1"/>
    <w:rsid w:val="001C6DA0"/>
    <w:rsid w:val="00210C4A"/>
    <w:rsid w:val="0021315A"/>
    <w:rsid w:val="00224AA6"/>
    <w:rsid w:val="00226E72"/>
    <w:rsid w:val="002413E5"/>
    <w:rsid w:val="00274CC0"/>
    <w:rsid w:val="002A19EA"/>
    <w:rsid w:val="002B0676"/>
    <w:rsid w:val="002B2F56"/>
    <w:rsid w:val="002C5889"/>
    <w:rsid w:val="002D28E4"/>
    <w:rsid w:val="002D6EDB"/>
    <w:rsid w:val="002E52F1"/>
    <w:rsid w:val="002F6129"/>
    <w:rsid w:val="0030129B"/>
    <w:rsid w:val="00310172"/>
    <w:rsid w:val="00311F01"/>
    <w:rsid w:val="0031707D"/>
    <w:rsid w:val="00325C26"/>
    <w:rsid w:val="00331038"/>
    <w:rsid w:val="003531AB"/>
    <w:rsid w:val="00361437"/>
    <w:rsid w:val="003621D6"/>
    <w:rsid w:val="00383A2D"/>
    <w:rsid w:val="003A79D5"/>
    <w:rsid w:val="003C4CBF"/>
    <w:rsid w:val="003E2551"/>
    <w:rsid w:val="003F497C"/>
    <w:rsid w:val="00412BFD"/>
    <w:rsid w:val="00413961"/>
    <w:rsid w:val="00416E65"/>
    <w:rsid w:val="004172CD"/>
    <w:rsid w:val="00417985"/>
    <w:rsid w:val="00423518"/>
    <w:rsid w:val="00435623"/>
    <w:rsid w:val="00440C3E"/>
    <w:rsid w:val="004504E2"/>
    <w:rsid w:val="004536FA"/>
    <w:rsid w:val="00460958"/>
    <w:rsid w:val="00476BF3"/>
    <w:rsid w:val="0048289A"/>
    <w:rsid w:val="0049016D"/>
    <w:rsid w:val="00490649"/>
    <w:rsid w:val="004A3E15"/>
    <w:rsid w:val="004B4921"/>
    <w:rsid w:val="004D40AB"/>
    <w:rsid w:val="004D4672"/>
    <w:rsid w:val="004E12FC"/>
    <w:rsid w:val="004F38BC"/>
    <w:rsid w:val="00512A4D"/>
    <w:rsid w:val="0052121D"/>
    <w:rsid w:val="00533965"/>
    <w:rsid w:val="00573EDD"/>
    <w:rsid w:val="005744C6"/>
    <w:rsid w:val="00585A55"/>
    <w:rsid w:val="005973F2"/>
    <w:rsid w:val="005D1694"/>
    <w:rsid w:val="005D3601"/>
    <w:rsid w:val="005D71C9"/>
    <w:rsid w:val="006012E6"/>
    <w:rsid w:val="00603429"/>
    <w:rsid w:val="00604305"/>
    <w:rsid w:val="006274DB"/>
    <w:rsid w:val="00643942"/>
    <w:rsid w:val="006553DD"/>
    <w:rsid w:val="00655414"/>
    <w:rsid w:val="0066109F"/>
    <w:rsid w:val="006814F6"/>
    <w:rsid w:val="006825F8"/>
    <w:rsid w:val="00683AB1"/>
    <w:rsid w:val="0068524B"/>
    <w:rsid w:val="006B783F"/>
    <w:rsid w:val="006E09FD"/>
    <w:rsid w:val="0070000C"/>
    <w:rsid w:val="00701E7B"/>
    <w:rsid w:val="00705930"/>
    <w:rsid w:val="007124BF"/>
    <w:rsid w:val="00721660"/>
    <w:rsid w:val="0072721A"/>
    <w:rsid w:val="0073371F"/>
    <w:rsid w:val="00747A61"/>
    <w:rsid w:val="00752D7A"/>
    <w:rsid w:val="00760F5F"/>
    <w:rsid w:val="0077361D"/>
    <w:rsid w:val="00774DDB"/>
    <w:rsid w:val="00787739"/>
    <w:rsid w:val="0079686A"/>
    <w:rsid w:val="007D3916"/>
    <w:rsid w:val="007D5443"/>
    <w:rsid w:val="007E01D4"/>
    <w:rsid w:val="007E0A6F"/>
    <w:rsid w:val="007E7438"/>
    <w:rsid w:val="00800272"/>
    <w:rsid w:val="00813592"/>
    <w:rsid w:val="00826E78"/>
    <w:rsid w:val="00834F82"/>
    <w:rsid w:val="00835864"/>
    <w:rsid w:val="00841806"/>
    <w:rsid w:val="00857397"/>
    <w:rsid w:val="00864B09"/>
    <w:rsid w:val="00864D77"/>
    <w:rsid w:val="008667FD"/>
    <w:rsid w:val="00867A75"/>
    <w:rsid w:val="00871683"/>
    <w:rsid w:val="00873868"/>
    <w:rsid w:val="00874BF8"/>
    <w:rsid w:val="0087639D"/>
    <w:rsid w:val="008A3972"/>
    <w:rsid w:val="008B16E5"/>
    <w:rsid w:val="008C1543"/>
    <w:rsid w:val="008C2D52"/>
    <w:rsid w:val="008D5738"/>
    <w:rsid w:val="008E7500"/>
    <w:rsid w:val="00931EB8"/>
    <w:rsid w:val="00951A34"/>
    <w:rsid w:val="00954C91"/>
    <w:rsid w:val="00957D1C"/>
    <w:rsid w:val="009A44A9"/>
    <w:rsid w:val="009F339D"/>
    <w:rsid w:val="00A03786"/>
    <w:rsid w:val="00A07B73"/>
    <w:rsid w:val="00A103F6"/>
    <w:rsid w:val="00A17E30"/>
    <w:rsid w:val="00A20576"/>
    <w:rsid w:val="00A2165D"/>
    <w:rsid w:val="00A240C6"/>
    <w:rsid w:val="00A25411"/>
    <w:rsid w:val="00A274A8"/>
    <w:rsid w:val="00A36995"/>
    <w:rsid w:val="00A700A6"/>
    <w:rsid w:val="00A76088"/>
    <w:rsid w:val="00A83609"/>
    <w:rsid w:val="00A8549E"/>
    <w:rsid w:val="00AA4572"/>
    <w:rsid w:val="00AC25CD"/>
    <w:rsid w:val="00AC69EA"/>
    <w:rsid w:val="00AD7878"/>
    <w:rsid w:val="00AE2375"/>
    <w:rsid w:val="00AE52C5"/>
    <w:rsid w:val="00AF6399"/>
    <w:rsid w:val="00B049E4"/>
    <w:rsid w:val="00B14ECA"/>
    <w:rsid w:val="00B17C26"/>
    <w:rsid w:val="00B33544"/>
    <w:rsid w:val="00B33B81"/>
    <w:rsid w:val="00B614CF"/>
    <w:rsid w:val="00B62943"/>
    <w:rsid w:val="00B650C0"/>
    <w:rsid w:val="00B722AE"/>
    <w:rsid w:val="00B756E8"/>
    <w:rsid w:val="00B81C41"/>
    <w:rsid w:val="00B90B85"/>
    <w:rsid w:val="00BF3A0B"/>
    <w:rsid w:val="00BF4BE0"/>
    <w:rsid w:val="00C15817"/>
    <w:rsid w:val="00C2699E"/>
    <w:rsid w:val="00C338F9"/>
    <w:rsid w:val="00C34AD3"/>
    <w:rsid w:val="00C4015F"/>
    <w:rsid w:val="00C53A1A"/>
    <w:rsid w:val="00C70585"/>
    <w:rsid w:val="00C902EC"/>
    <w:rsid w:val="00C90C9A"/>
    <w:rsid w:val="00CB6EBA"/>
    <w:rsid w:val="00CB7EAA"/>
    <w:rsid w:val="00CC40C9"/>
    <w:rsid w:val="00CD6BF9"/>
    <w:rsid w:val="00CE3352"/>
    <w:rsid w:val="00CE357D"/>
    <w:rsid w:val="00CE4B56"/>
    <w:rsid w:val="00CE507F"/>
    <w:rsid w:val="00CF3454"/>
    <w:rsid w:val="00CF5C36"/>
    <w:rsid w:val="00D15B73"/>
    <w:rsid w:val="00D24919"/>
    <w:rsid w:val="00D25434"/>
    <w:rsid w:val="00D27F5A"/>
    <w:rsid w:val="00D43112"/>
    <w:rsid w:val="00D47081"/>
    <w:rsid w:val="00D564DA"/>
    <w:rsid w:val="00D60B67"/>
    <w:rsid w:val="00D60F32"/>
    <w:rsid w:val="00D74F80"/>
    <w:rsid w:val="00D925AC"/>
    <w:rsid w:val="00DA5C87"/>
    <w:rsid w:val="00DD0DFD"/>
    <w:rsid w:val="00DE7C90"/>
    <w:rsid w:val="00E155CD"/>
    <w:rsid w:val="00E21F8D"/>
    <w:rsid w:val="00E45E16"/>
    <w:rsid w:val="00E47FE2"/>
    <w:rsid w:val="00E537B2"/>
    <w:rsid w:val="00E62596"/>
    <w:rsid w:val="00E648DB"/>
    <w:rsid w:val="00E728FE"/>
    <w:rsid w:val="00E75D68"/>
    <w:rsid w:val="00E768C4"/>
    <w:rsid w:val="00E902DD"/>
    <w:rsid w:val="00E95DC6"/>
    <w:rsid w:val="00EA5E08"/>
    <w:rsid w:val="00EA6C50"/>
    <w:rsid w:val="00EB440F"/>
    <w:rsid w:val="00EC1722"/>
    <w:rsid w:val="00ED50B7"/>
    <w:rsid w:val="00EE2D6A"/>
    <w:rsid w:val="00EE7D1F"/>
    <w:rsid w:val="00EF49E2"/>
    <w:rsid w:val="00F06CE4"/>
    <w:rsid w:val="00F131FB"/>
    <w:rsid w:val="00F13C6C"/>
    <w:rsid w:val="00F14904"/>
    <w:rsid w:val="00F34208"/>
    <w:rsid w:val="00F371C9"/>
    <w:rsid w:val="00F433F9"/>
    <w:rsid w:val="00F517AB"/>
    <w:rsid w:val="00F81A4E"/>
    <w:rsid w:val="00F82BE3"/>
    <w:rsid w:val="00F83186"/>
    <w:rsid w:val="00F869C2"/>
    <w:rsid w:val="00FA02A1"/>
    <w:rsid w:val="00FA11C7"/>
    <w:rsid w:val="00FA18E9"/>
    <w:rsid w:val="00FB0351"/>
    <w:rsid w:val="00FB0A37"/>
    <w:rsid w:val="00FC2FFA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FA3"/>
  <w15:docId w15:val="{AD32765A-C87C-4F78-8CA9-7A66DB3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  <w:style w:type="character" w:styleId="Riferimentointenso">
    <w:name w:val="Intense Reference"/>
    <w:basedOn w:val="Carpredefinitoparagrafo"/>
    <w:uiPriority w:val="32"/>
    <w:qFormat/>
    <w:rsid w:val="001C6DA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Amalia Cornaggia</cp:lastModifiedBy>
  <cp:revision>2</cp:revision>
  <cp:lastPrinted>2026-04-07T07:16:00Z</cp:lastPrinted>
  <dcterms:created xsi:type="dcterms:W3CDTF">2026-10-21T09:18:00Z</dcterms:created>
  <dcterms:modified xsi:type="dcterms:W3CDTF">2026-10-21T09:18:00Z</dcterms:modified>
</cp:coreProperties>
</file>