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73B4098C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0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EE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EE</w:t>
      </w:r>
      <w:r w:rsidR="002B5612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- </w:t>
      </w:r>
      <w:proofErr w:type="spellStart"/>
      <w:r w:rsidR="002B5612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posto</w:t>
      </w:r>
      <w:proofErr w:type="spellEnd"/>
      <w:r w:rsidR="002B5612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comune</w:t>
      </w:r>
      <w:bookmarkStart w:id="1" w:name="_GoBack"/>
      <w:bookmarkEnd w:id="1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:</w:t>
      </w:r>
    </w:p>
    <w:p w14:paraId="20286593" w14:textId="3673AA92" w:rsidR="001C6DA0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2B5612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breve al 15/11/2026</w:t>
      </w:r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2B5612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- </w:t>
      </w:r>
      <w:r w:rsidR="004E059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24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ore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(</w:t>
      </w:r>
      <w:r w:rsidR="004E059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22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+</w:t>
      </w:r>
      <w:r w:rsidR="002B5612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2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)</w:t>
      </w:r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scuola</w:t>
      </w:r>
      <w:proofErr w:type="spellEnd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primaria</w:t>
      </w:r>
      <w:proofErr w:type="spellEnd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E059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Mantello</w:t>
      </w:r>
      <w:proofErr w:type="spellEnd"/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0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727BA91F" w14:textId="53E3A9FD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E67EB23" w14:textId="77777777" w:rsidR="00261E2D" w:rsidRDefault="00261E2D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3B4856B" w14:textId="77777777" w:rsidR="00261E2D" w:rsidRDefault="00261E2D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CHIEDE</w:t>
      </w:r>
    </w:p>
    <w:p w14:paraId="285E616D" w14:textId="07C67C0A" w:rsidR="007D3916" w:rsidRPr="007D3916" w:rsidRDefault="003621D6" w:rsidP="007D3916">
      <w:pPr>
        <w:suppressAutoHyphens/>
        <w:spacing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lastRenderedPageBreak/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4E0591">
        <w:rPr>
          <w:rFonts w:ascii="Times New Roman" w:eastAsia="SimSun" w:hAnsi="Times New Roman" w:cs="Times New Roman"/>
          <w:bCs/>
          <w:kern w:val="1"/>
          <w:lang w:val="en-US" w:eastAsia="ar-SA"/>
        </w:rPr>
        <w:t>24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re </w:t>
      </w:r>
      <w:r w:rsidR="008A3972">
        <w:rPr>
          <w:rFonts w:ascii="Times New Roman" w:eastAsia="SimSun" w:hAnsi="Times New Roman" w:cs="Times New Roman"/>
          <w:bCs/>
          <w:kern w:val="1"/>
          <w:lang w:val="en-US" w:eastAsia="ar-SA"/>
        </w:rPr>
        <w:t>(</w:t>
      </w:r>
      <w:r w:rsidR="004E0591">
        <w:rPr>
          <w:rFonts w:ascii="Times New Roman" w:eastAsia="SimSun" w:hAnsi="Times New Roman" w:cs="Times New Roman"/>
          <w:bCs/>
          <w:kern w:val="1"/>
          <w:lang w:val="en-US" w:eastAsia="ar-SA"/>
        </w:rPr>
        <w:t>22</w:t>
      </w:r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>+</w:t>
      </w:r>
      <w:r w:rsidR="004E0591">
        <w:rPr>
          <w:rFonts w:ascii="Times New Roman" w:eastAsia="SimSun" w:hAnsi="Times New Roman" w:cs="Times New Roman"/>
          <w:bCs/>
          <w:kern w:val="1"/>
          <w:lang w:val="en-US" w:eastAsia="ar-SA"/>
        </w:rPr>
        <w:t>2</w:t>
      </w:r>
      <w:r w:rsidR="008A3972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) </w:t>
      </w:r>
      <w:proofErr w:type="spellStart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settimanali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su</w:t>
      </w:r>
      <w:proofErr w:type="spellEnd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classe</w:t>
      </w:r>
      <w:proofErr w:type="spellEnd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concorso</w:t>
      </w:r>
      <w:proofErr w:type="spellEnd"/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EEEE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,</w:t>
      </w:r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3BF6C4D4" w:rsidR="0014631C" w:rsidRPr="00226E72" w:rsidRDefault="0014631C" w:rsidP="00261E2D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261E2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1C6E5532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23A984C6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AD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18CEF014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nelle classi di concorso AAAA o ADAA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4533BD7F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BF82" w14:textId="4D031163" w:rsidR="00186D84" w:rsidRPr="0083420D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B4</w:t>
            </w:r>
            <w:r w:rsidR="00EA5E0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1C6DA0">
              <w:rPr>
                <w:rFonts w:ascii="Times New Roman" w:hAnsi="Times New Roman"/>
              </w:rPr>
              <w:t>Docenza in altre classi di concorso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3BEB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6390A5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54E6F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D17FDFB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4B6A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951B6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E499FB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8183D4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AB2D2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9F0733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818982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C85096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56C7AC8F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38707EF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78EA" w14:textId="61E475EE" w:rsidR="00186D84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186D84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  <w:t xml:space="preserve">B5. </w:t>
            </w:r>
            <w:r w:rsidR="001C6DA0">
              <w:rPr>
                <w:rFonts w:ascii="Times New Roman" w:hAnsi="Times New Roman"/>
              </w:rPr>
              <w:t xml:space="preserve">Servizio effettuato in qualità di educatore ad </w:t>
            </w:r>
            <w:proofErr w:type="spellStart"/>
            <w:r w:rsidR="001C6DA0">
              <w:rPr>
                <w:rFonts w:ascii="Times New Roman" w:hAnsi="Times New Roman"/>
              </w:rPr>
              <w:t>personam</w:t>
            </w:r>
            <w:proofErr w:type="spellEnd"/>
            <w:r w:rsidR="001C6DA0">
              <w:rPr>
                <w:rFonts w:ascii="Times New Roman" w:hAnsi="Times New Roman"/>
              </w:rPr>
              <w:t xml:space="preserve"> a studenti con disabilità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A9A9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3998D9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4D9A1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C1504C2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A33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516ACF5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1F5F217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3555A50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766F93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A3434D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059DD48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28AD3B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2EA0FE5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69586A91" w14:textId="77777777" w:rsidR="003621D6" w:rsidRPr="00226E72" w:rsidRDefault="003621D6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TRATTAMENTO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77777777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943B0B7" w14:textId="77777777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24DF2730" w14:textId="77777777" w:rsidR="003621D6" w:rsidRPr="00226E72" w:rsidRDefault="003621D6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 w:rsidR="002F6129"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1FEF1396" w14:textId="77777777" w:rsidR="0073371F" w:rsidRDefault="003621D6" w:rsidP="00F14904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bookmarkEnd w:id="2"/>
    </w:p>
    <w:sectPr w:rsidR="0073371F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5E273" w14:textId="77777777" w:rsidR="007C5E34" w:rsidRDefault="007C5E34" w:rsidP="00787739">
      <w:pPr>
        <w:spacing w:after="0" w:line="240" w:lineRule="auto"/>
      </w:pPr>
      <w:r>
        <w:separator/>
      </w:r>
    </w:p>
  </w:endnote>
  <w:endnote w:type="continuationSeparator" w:id="0">
    <w:p w14:paraId="2E02C1C7" w14:textId="77777777" w:rsidR="007C5E34" w:rsidRDefault="007C5E34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91C10" w14:textId="77777777" w:rsidR="007C5E34" w:rsidRDefault="007C5E34" w:rsidP="00787739">
      <w:pPr>
        <w:spacing w:after="0" w:line="240" w:lineRule="auto"/>
      </w:pPr>
      <w:r>
        <w:separator/>
      </w:r>
    </w:p>
  </w:footnote>
  <w:footnote w:type="continuationSeparator" w:id="0">
    <w:p w14:paraId="4F0D4EAD" w14:textId="77777777" w:rsidR="007C5E34" w:rsidRDefault="007C5E34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61E2D"/>
    <w:rsid w:val="00274CC0"/>
    <w:rsid w:val="002A19EA"/>
    <w:rsid w:val="002B0676"/>
    <w:rsid w:val="002B2F56"/>
    <w:rsid w:val="002B5612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25C26"/>
    <w:rsid w:val="003531AB"/>
    <w:rsid w:val="00361437"/>
    <w:rsid w:val="003621D6"/>
    <w:rsid w:val="00383A2D"/>
    <w:rsid w:val="003A2644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B4921"/>
    <w:rsid w:val="004D40AB"/>
    <w:rsid w:val="004D4672"/>
    <w:rsid w:val="004E0591"/>
    <w:rsid w:val="004E12FC"/>
    <w:rsid w:val="004F38BC"/>
    <w:rsid w:val="00512A4D"/>
    <w:rsid w:val="0052121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7361D"/>
    <w:rsid w:val="00774DDB"/>
    <w:rsid w:val="00787739"/>
    <w:rsid w:val="0079686A"/>
    <w:rsid w:val="007C5E34"/>
    <w:rsid w:val="007D3916"/>
    <w:rsid w:val="007E01D4"/>
    <w:rsid w:val="007E0A6F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E45D0"/>
    <w:rsid w:val="00BF3A0B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17</cp:revision>
  <cp:lastPrinted>2026-04-07T07:16:00Z</cp:lastPrinted>
  <dcterms:created xsi:type="dcterms:W3CDTF">2026-02-02T11:41:00Z</dcterms:created>
  <dcterms:modified xsi:type="dcterms:W3CDTF">2026-10-30T09:13:00Z</dcterms:modified>
</cp:coreProperties>
</file>